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5DDA" w14:textId="77777777" w:rsidR="00B9134E" w:rsidRPr="00EF7ADF" w:rsidRDefault="00B9134E" w:rsidP="00D965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7ADF">
        <w:rPr>
          <w:rFonts w:ascii="Times New Roman" w:hAnsi="Times New Roman" w:cs="Times New Roman"/>
          <w:b/>
          <w:bCs/>
          <w:sz w:val="24"/>
          <w:szCs w:val="24"/>
        </w:rPr>
        <w:t>MATTHEW SNAGE</w:t>
      </w:r>
    </w:p>
    <w:p w14:paraId="53A23442" w14:textId="27BD0775" w:rsidR="00B9134E" w:rsidRPr="00EF7ADF" w:rsidRDefault="00B9134E" w:rsidP="00D965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F7ADF">
        <w:rPr>
          <w:rFonts w:ascii="Times New Roman" w:hAnsi="Times New Roman" w:cs="Times New Roman"/>
          <w:sz w:val="24"/>
          <w:szCs w:val="24"/>
        </w:rPr>
        <w:t>6290 Overlook Club Circle, Suwanee, GA 30024 * Cell (678) 462-0484 *</w:t>
      </w:r>
      <w:r w:rsidR="004C1A82" w:rsidRPr="00EF7ADF">
        <w:rPr>
          <w:rFonts w:ascii="Times New Roman" w:hAnsi="Times New Roman" w:cs="Times New Roman"/>
          <w:sz w:val="24"/>
          <w:szCs w:val="24"/>
        </w:rPr>
        <w:t xml:space="preserve"> </w:t>
      </w:r>
      <w:r w:rsidRPr="00EF7ADF">
        <w:rPr>
          <w:rFonts w:ascii="Times New Roman" w:hAnsi="Times New Roman" w:cs="Times New Roman"/>
          <w:sz w:val="24"/>
          <w:szCs w:val="24"/>
        </w:rPr>
        <w:t>MattSnage@me.com</w:t>
      </w:r>
    </w:p>
    <w:p w14:paraId="10BBAD6F" w14:textId="3BCA451F" w:rsidR="00B9134E" w:rsidRPr="00EF7ADF" w:rsidRDefault="00B9134E" w:rsidP="00B9134E">
      <w:pPr>
        <w:rPr>
          <w:rFonts w:ascii="Times New Roman" w:hAnsi="Times New Roman" w:cs="Times New Roman"/>
          <w:sz w:val="24"/>
          <w:szCs w:val="24"/>
        </w:rPr>
      </w:pPr>
      <w:r w:rsidRPr="00EF7ADF">
        <w:rPr>
          <w:rFonts w:ascii="Times New Roman" w:hAnsi="Times New Roman" w:cs="Times New Roman"/>
          <w:b/>
          <w:bCs/>
          <w:sz w:val="24"/>
          <w:szCs w:val="24"/>
          <w:u w:val="single"/>
        </w:rPr>
        <w:t>UNDERGRADUATE EDUCATION</w:t>
      </w:r>
      <w:r w:rsidRPr="00EF7ADF">
        <w:rPr>
          <w:rFonts w:ascii="Times New Roman" w:hAnsi="Times New Roman" w:cs="Times New Roman"/>
          <w:sz w:val="24"/>
          <w:szCs w:val="24"/>
        </w:rPr>
        <w:t xml:space="preserve"> - University of Georgia, </w:t>
      </w:r>
      <w:r w:rsidR="00BA74DB" w:rsidRPr="00EF7ADF">
        <w:rPr>
          <w:rFonts w:ascii="Times New Roman" w:hAnsi="Times New Roman" w:cs="Times New Roman"/>
          <w:sz w:val="24"/>
          <w:szCs w:val="24"/>
        </w:rPr>
        <w:t>B</w:t>
      </w:r>
      <w:r w:rsidR="007F7ACA" w:rsidRPr="00EF7ADF">
        <w:rPr>
          <w:rFonts w:ascii="Times New Roman" w:hAnsi="Times New Roman" w:cs="Times New Roman"/>
          <w:sz w:val="24"/>
          <w:szCs w:val="24"/>
        </w:rPr>
        <w:t>achelor’s</w:t>
      </w:r>
      <w:r w:rsidRPr="00EF7ADF">
        <w:rPr>
          <w:rFonts w:ascii="Times New Roman" w:hAnsi="Times New Roman" w:cs="Times New Roman"/>
          <w:sz w:val="24"/>
          <w:szCs w:val="24"/>
        </w:rPr>
        <w:t xml:space="preserve"> Business</w:t>
      </w:r>
      <w:r w:rsidR="00935373" w:rsidRPr="00EF7ADF">
        <w:rPr>
          <w:rFonts w:ascii="Times New Roman" w:hAnsi="Times New Roman" w:cs="Times New Roman"/>
          <w:sz w:val="24"/>
          <w:szCs w:val="24"/>
        </w:rPr>
        <w:t xml:space="preserve"> Administration</w:t>
      </w:r>
      <w:r w:rsidR="00F72FAF" w:rsidRPr="00EF7A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9438F" w14:textId="547A2DCF" w:rsidR="00B9134E" w:rsidRPr="00EF7ADF" w:rsidRDefault="00B9134E" w:rsidP="00397A71">
      <w:pPr>
        <w:jc w:val="center"/>
        <w:rPr>
          <w:rFonts w:ascii="Times New Roman" w:hAnsi="Times New Roman" w:cs="Times New Roman"/>
          <w:sz w:val="24"/>
          <w:szCs w:val="24"/>
        </w:rPr>
      </w:pPr>
      <w:r w:rsidRPr="00EF7ADF">
        <w:rPr>
          <w:rFonts w:ascii="Times New Roman" w:hAnsi="Times New Roman" w:cs="Times New Roman"/>
          <w:sz w:val="24"/>
          <w:szCs w:val="24"/>
        </w:rPr>
        <w:t xml:space="preserve">Availability: </w:t>
      </w:r>
      <w:r w:rsidR="00164A3F" w:rsidRPr="00EF7ADF">
        <w:rPr>
          <w:rFonts w:ascii="Times New Roman" w:hAnsi="Times New Roman" w:cs="Times New Roman"/>
          <w:sz w:val="24"/>
          <w:szCs w:val="24"/>
        </w:rPr>
        <w:t>December</w:t>
      </w:r>
      <w:r w:rsidRPr="00EF7ADF">
        <w:rPr>
          <w:rFonts w:ascii="Times New Roman" w:hAnsi="Times New Roman" w:cs="Times New Roman"/>
          <w:sz w:val="24"/>
          <w:szCs w:val="24"/>
        </w:rPr>
        <w:t xml:space="preserve"> 202</w:t>
      </w:r>
      <w:r w:rsidR="000C075B" w:rsidRPr="00EF7ADF">
        <w:rPr>
          <w:rFonts w:ascii="Times New Roman" w:hAnsi="Times New Roman" w:cs="Times New Roman"/>
          <w:sz w:val="24"/>
          <w:szCs w:val="24"/>
        </w:rPr>
        <w:t>5</w:t>
      </w:r>
    </w:p>
    <w:p w14:paraId="2CC639A7" w14:textId="4D6F7091" w:rsidR="00444C9A" w:rsidRPr="00EF7ADF" w:rsidRDefault="00B9134E" w:rsidP="00B9134E">
      <w:pPr>
        <w:rPr>
          <w:rFonts w:ascii="Times New Roman" w:hAnsi="Times New Roman" w:cs="Times New Roman"/>
          <w:sz w:val="24"/>
          <w:szCs w:val="24"/>
        </w:rPr>
      </w:pPr>
      <w:r w:rsidRPr="00EF7ADF">
        <w:rPr>
          <w:rFonts w:ascii="Times New Roman" w:hAnsi="Times New Roman" w:cs="Times New Roman"/>
          <w:b/>
          <w:bCs/>
          <w:sz w:val="24"/>
          <w:szCs w:val="24"/>
          <w:u w:val="single"/>
        </w:rPr>
        <w:t>OBJECTIVE</w:t>
      </w:r>
      <w:r w:rsidRPr="00EF7ADF">
        <w:rPr>
          <w:rFonts w:ascii="Times New Roman" w:hAnsi="Times New Roman" w:cs="Times New Roman"/>
          <w:sz w:val="24"/>
          <w:szCs w:val="24"/>
        </w:rPr>
        <w:t xml:space="preserve">: </w:t>
      </w:r>
      <w:r w:rsidR="00EF7ADF" w:rsidRPr="00EF7ADF">
        <w:rPr>
          <w:rFonts w:ascii="Times New Roman" w:hAnsi="Times New Roman" w:cs="Times New Roman"/>
          <w:color w:val="000000"/>
          <w:sz w:val="24"/>
          <w:szCs w:val="24"/>
        </w:rPr>
        <w:t xml:space="preserve">Customer service professional with 22+ years of experience in banking, insurance, telecommunications, and retail. Skilled in customer engagement, compliance, </w:t>
      </w:r>
      <w:r w:rsidR="00591D06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EF7ADF" w:rsidRPr="00EF7ADF">
        <w:rPr>
          <w:rFonts w:ascii="Times New Roman" w:hAnsi="Times New Roman" w:cs="Times New Roman"/>
          <w:color w:val="000000"/>
          <w:sz w:val="24"/>
          <w:szCs w:val="24"/>
        </w:rPr>
        <w:t>operational support</w:t>
      </w:r>
      <w:r w:rsidR="00591D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B52">
        <w:rPr>
          <w:rFonts w:ascii="Times New Roman" w:hAnsi="Times New Roman" w:cs="Times New Roman"/>
          <w:color w:val="000000"/>
          <w:sz w:val="24"/>
          <w:szCs w:val="24"/>
        </w:rPr>
        <w:t>in a full time onsite or hybrid job</w:t>
      </w:r>
    </w:p>
    <w:p w14:paraId="6B6F6297" w14:textId="77777777" w:rsidR="00B9134E" w:rsidRPr="00EF7ADF" w:rsidRDefault="00B9134E" w:rsidP="00B9134E">
      <w:pPr>
        <w:rPr>
          <w:rFonts w:ascii="Times New Roman" w:hAnsi="Times New Roman" w:cs="Times New Roman"/>
          <w:sz w:val="24"/>
          <w:szCs w:val="24"/>
          <w:u w:val="single"/>
        </w:rPr>
      </w:pPr>
      <w:r w:rsidRPr="00EF7ADF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</w:t>
      </w:r>
      <w:r w:rsidRPr="00EF7A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F7ADF">
        <w:rPr>
          <w:rFonts w:ascii="Times New Roman" w:hAnsi="Times New Roman" w:cs="Times New Roman"/>
          <w:b/>
          <w:bCs/>
          <w:sz w:val="24"/>
          <w:szCs w:val="24"/>
          <w:u w:val="single"/>
        </w:rPr>
        <w:t>BACKGROUND AND QUALIFICATIONS</w:t>
      </w:r>
    </w:p>
    <w:p w14:paraId="7419472D" w14:textId="6CDC29AB" w:rsidR="00B9134E" w:rsidRPr="00EF7ADF" w:rsidRDefault="006956EC" w:rsidP="00B9134E">
      <w:pPr>
        <w:rPr>
          <w:rFonts w:ascii="Times New Roman" w:hAnsi="Times New Roman" w:cs="Times New Roman"/>
          <w:sz w:val="24"/>
          <w:szCs w:val="24"/>
        </w:rPr>
      </w:pPr>
      <w:r w:rsidRPr="00EF7ADF">
        <w:rPr>
          <w:rFonts w:ascii="Times New Roman" w:hAnsi="Times New Roman" w:cs="Times New Roman"/>
          <w:sz w:val="24"/>
          <w:szCs w:val="24"/>
        </w:rPr>
        <w:t xml:space="preserve">Over </w:t>
      </w:r>
      <w:r w:rsidR="00B9134E" w:rsidRPr="00EF7ADF">
        <w:rPr>
          <w:rFonts w:ascii="Times New Roman" w:hAnsi="Times New Roman" w:cs="Times New Roman"/>
          <w:sz w:val="24"/>
          <w:szCs w:val="24"/>
        </w:rPr>
        <w:t xml:space="preserve">22 years-experience combined in Customer Service, Banking, Retail, Sales, </w:t>
      </w:r>
      <w:r w:rsidR="00EF7ADF">
        <w:rPr>
          <w:rFonts w:ascii="Times New Roman" w:hAnsi="Times New Roman" w:cs="Times New Roman"/>
          <w:sz w:val="24"/>
          <w:szCs w:val="24"/>
        </w:rPr>
        <w:t xml:space="preserve">General </w:t>
      </w:r>
      <w:r w:rsidR="00B9134E" w:rsidRPr="00EF7ADF">
        <w:rPr>
          <w:rFonts w:ascii="Times New Roman" w:hAnsi="Times New Roman" w:cs="Times New Roman"/>
          <w:sz w:val="24"/>
          <w:szCs w:val="24"/>
        </w:rPr>
        <w:t>Insurance</w:t>
      </w:r>
      <w:r w:rsidR="00A06386" w:rsidRPr="00EF7ADF">
        <w:rPr>
          <w:rFonts w:ascii="Times New Roman" w:hAnsi="Times New Roman" w:cs="Times New Roman"/>
          <w:sz w:val="24"/>
          <w:szCs w:val="24"/>
        </w:rPr>
        <w:t>,</w:t>
      </w:r>
      <w:r w:rsidR="00B9134E" w:rsidRPr="00EF7ADF">
        <w:rPr>
          <w:rFonts w:ascii="Times New Roman" w:hAnsi="Times New Roman" w:cs="Times New Roman"/>
          <w:sz w:val="24"/>
          <w:szCs w:val="24"/>
        </w:rPr>
        <w:t xml:space="preserve"> and Telecommunications.</w:t>
      </w:r>
    </w:p>
    <w:p w14:paraId="1DDA6DE7" w14:textId="21DF287B" w:rsidR="00444C9A" w:rsidRPr="008B5A85" w:rsidRDefault="00B9134E" w:rsidP="00EB2AEF">
      <w:pPr>
        <w:rPr>
          <w:rFonts w:ascii="Times New Roman" w:hAnsi="Times New Roman" w:cs="Times New Roman"/>
          <w:sz w:val="24"/>
          <w:szCs w:val="24"/>
        </w:rPr>
      </w:pPr>
      <w:r w:rsidRPr="00EF7ADF">
        <w:rPr>
          <w:rFonts w:ascii="Times New Roman" w:hAnsi="Times New Roman" w:cs="Times New Roman"/>
          <w:sz w:val="24"/>
          <w:szCs w:val="24"/>
        </w:rPr>
        <w:t>Extensive Information Technology (IT) skills: Microsoft</w:t>
      </w:r>
      <w:r w:rsidRPr="008B5A85">
        <w:rPr>
          <w:rFonts w:ascii="Times New Roman" w:hAnsi="Times New Roman" w:cs="Times New Roman"/>
          <w:sz w:val="24"/>
          <w:szCs w:val="24"/>
        </w:rPr>
        <w:t xml:space="preserve"> Office Excel, Word, Outlook.</w:t>
      </w:r>
      <w:r w:rsidR="00123726" w:rsidRPr="008B5A85">
        <w:rPr>
          <w:rFonts w:ascii="Times New Roman" w:hAnsi="Times New Roman" w:cs="Times New Roman"/>
          <w:sz w:val="24"/>
          <w:szCs w:val="24"/>
        </w:rPr>
        <w:t xml:space="preserve"> </w:t>
      </w:r>
      <w:r w:rsidRPr="008B5A85">
        <w:rPr>
          <w:rFonts w:ascii="Times New Roman" w:hAnsi="Times New Roman" w:cs="Times New Roman"/>
          <w:sz w:val="24"/>
          <w:szCs w:val="24"/>
        </w:rPr>
        <w:t xml:space="preserve">Internet research. </w:t>
      </w:r>
      <w:r w:rsidR="00EB2AEF" w:rsidRPr="008B5A85">
        <w:rPr>
          <w:rFonts w:ascii="Times New Roman" w:hAnsi="Times New Roman" w:cs="Times New Roman"/>
          <w:sz w:val="24"/>
          <w:szCs w:val="24"/>
        </w:rPr>
        <w:t>Basic skills in Access, Power Point, Lotus Notes, Google Suite, CAD/CAM software and Geographical Information Systems (GIS).</w:t>
      </w:r>
    </w:p>
    <w:p w14:paraId="17606051" w14:textId="6513F4DA" w:rsidR="00B9134E" w:rsidRPr="008B5A85" w:rsidRDefault="00B9134E" w:rsidP="00EB2AEF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CAREER HISTORY</w:t>
      </w:r>
      <w:r w:rsidR="00462D59"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 xml:space="preserve">Bass Underwriters </w:t>
      </w:r>
      <w:r w:rsidR="00462D59" w:rsidRPr="008B5A85">
        <w:rPr>
          <w:rFonts w:ascii="Times New Roman" w:hAnsi="Times New Roman" w:cs="Times New Roman"/>
          <w:sz w:val="24"/>
          <w:szCs w:val="24"/>
        </w:rPr>
        <w:t>Suwanee, Georgia March 2024-November 2025 Assistant Underwriter</w:t>
      </w:r>
    </w:p>
    <w:p w14:paraId="48EB12D1" w14:textId="166F1DC8" w:rsidR="00EA6E74" w:rsidRPr="008B5A85" w:rsidRDefault="00EA6E74" w:rsidP="00FA7BB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B5A85">
        <w:rPr>
          <w:rStyle w:val="span"/>
          <w:rFonts w:ascii="Times New Roman" w:hAnsi="Times New Roman" w:cs="Times New Roman"/>
        </w:rPr>
        <w:t xml:space="preserve">Prepared </w:t>
      </w:r>
      <w:r w:rsidRPr="008B5A85">
        <w:rPr>
          <w:rStyle w:val="span"/>
          <w:rFonts w:ascii="Times New Roman" w:hAnsi="Times New Roman" w:cs="Times New Roman"/>
        </w:rPr>
        <w:t xml:space="preserve">new </w:t>
      </w:r>
      <w:r w:rsidRPr="008B5A85">
        <w:rPr>
          <w:rStyle w:val="span"/>
          <w:rFonts w:ascii="Times New Roman" w:hAnsi="Times New Roman" w:cs="Times New Roman"/>
        </w:rPr>
        <w:t xml:space="preserve">accounts and processed documentation to ensure underwriting </w:t>
      </w:r>
      <w:r w:rsidR="003102E6" w:rsidRPr="008B5A85">
        <w:rPr>
          <w:rStyle w:val="span"/>
          <w:rFonts w:ascii="Times New Roman" w:hAnsi="Times New Roman" w:cs="Times New Roman"/>
        </w:rPr>
        <w:t>processing</w:t>
      </w:r>
    </w:p>
    <w:p w14:paraId="114FA922" w14:textId="77777777" w:rsidR="00EA6E74" w:rsidRPr="008B5A85" w:rsidRDefault="00EA6E74" w:rsidP="00FA7BBE">
      <w:pPr>
        <w:pStyle w:val="ListParagraph"/>
        <w:numPr>
          <w:ilvl w:val="0"/>
          <w:numId w:val="5"/>
        </w:numPr>
        <w:rPr>
          <w:rStyle w:val="span"/>
          <w:rFonts w:ascii="Times New Roman" w:hAnsi="Times New Roman" w:cs="Times New Roman"/>
        </w:rPr>
      </w:pPr>
      <w:r w:rsidRPr="008B5A85">
        <w:rPr>
          <w:rStyle w:val="span"/>
          <w:rFonts w:ascii="Times New Roman" w:hAnsi="Times New Roman" w:cs="Times New Roman"/>
        </w:rPr>
        <w:t>Entered new account data into AIM and ImageRight systems with precision.</w:t>
      </w:r>
    </w:p>
    <w:p w14:paraId="4C1887B0" w14:textId="77777777" w:rsidR="00EA6E74" w:rsidRPr="008B5A85" w:rsidRDefault="00EA6E74" w:rsidP="00FA7BBE">
      <w:pPr>
        <w:pStyle w:val="ListParagraph"/>
        <w:numPr>
          <w:ilvl w:val="0"/>
          <w:numId w:val="5"/>
        </w:numPr>
        <w:rPr>
          <w:rStyle w:val="span"/>
          <w:rFonts w:ascii="Times New Roman" w:hAnsi="Times New Roman" w:cs="Times New Roman"/>
        </w:rPr>
      </w:pPr>
      <w:r w:rsidRPr="008B5A85">
        <w:rPr>
          <w:rStyle w:val="span"/>
          <w:rFonts w:ascii="Times New Roman" w:hAnsi="Times New Roman" w:cs="Times New Roman"/>
        </w:rPr>
        <w:t>Coordinated with agents to order loss runs and verify policy information.</w:t>
      </w:r>
    </w:p>
    <w:p w14:paraId="5B10ADCA" w14:textId="6367BEA3" w:rsidR="00FA7BBE" w:rsidRPr="008B5A85" w:rsidRDefault="00FA7BBE" w:rsidP="00FA7BB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>Ordered loss runs</w:t>
      </w:r>
      <w:r w:rsidR="002D56E8" w:rsidRPr="008B5A85">
        <w:rPr>
          <w:rFonts w:ascii="Times New Roman" w:hAnsi="Times New Roman" w:cs="Times New Roman"/>
          <w:sz w:val="24"/>
          <w:szCs w:val="24"/>
        </w:rPr>
        <w:t xml:space="preserve"> for agents</w:t>
      </w:r>
      <w:r w:rsidR="00EA6E74" w:rsidRPr="008B5A85">
        <w:rPr>
          <w:rFonts w:ascii="Times New Roman" w:hAnsi="Times New Roman" w:cs="Times New Roman"/>
          <w:sz w:val="24"/>
          <w:szCs w:val="24"/>
        </w:rPr>
        <w:t xml:space="preserve"> and </w:t>
      </w:r>
      <w:r w:rsidR="0010528D" w:rsidRPr="008B5A85">
        <w:rPr>
          <w:rFonts w:ascii="Times New Roman" w:hAnsi="Times New Roman" w:cs="Times New Roman"/>
          <w:sz w:val="24"/>
          <w:szCs w:val="24"/>
        </w:rPr>
        <w:t xml:space="preserve">for manager review </w:t>
      </w:r>
    </w:p>
    <w:p w14:paraId="24DCEDE7" w14:textId="77777777" w:rsidR="00EA6E74" w:rsidRPr="008B5A85" w:rsidRDefault="00EA6E74" w:rsidP="00EA6E74">
      <w:pPr>
        <w:pStyle w:val="ulli"/>
        <w:numPr>
          <w:ilvl w:val="0"/>
          <w:numId w:val="5"/>
        </w:numPr>
        <w:spacing w:line="260" w:lineRule="atLeast"/>
        <w:rPr>
          <w:rStyle w:val="span"/>
        </w:rPr>
      </w:pPr>
      <w:r w:rsidRPr="008B5A85">
        <w:rPr>
          <w:rStyle w:val="span"/>
        </w:rPr>
        <w:t>Compiled Statements of Value and cataloged all documents for seamless policy management.</w:t>
      </w:r>
    </w:p>
    <w:p w14:paraId="5F33F881" w14:textId="62F59893" w:rsidR="00EA6E74" w:rsidRPr="008B5A85" w:rsidRDefault="00EA6E74" w:rsidP="00EA6E74">
      <w:pPr>
        <w:pStyle w:val="ulli"/>
        <w:numPr>
          <w:ilvl w:val="0"/>
          <w:numId w:val="5"/>
        </w:numPr>
        <w:spacing w:line="260" w:lineRule="atLeast"/>
      </w:pPr>
      <w:r w:rsidRPr="008B5A85">
        <w:rPr>
          <w:rStyle w:val="span"/>
        </w:rPr>
        <w:t xml:space="preserve">Supported quoting and submission of </w:t>
      </w:r>
      <w:r w:rsidR="0010528D" w:rsidRPr="008B5A85">
        <w:rPr>
          <w:rStyle w:val="span"/>
        </w:rPr>
        <w:t xml:space="preserve">new </w:t>
      </w:r>
      <w:r w:rsidRPr="008B5A85">
        <w:rPr>
          <w:rStyle w:val="span"/>
        </w:rPr>
        <w:t>online business.</w:t>
      </w:r>
    </w:p>
    <w:p w14:paraId="736F5DD5" w14:textId="77777777" w:rsidR="00EA6E74" w:rsidRPr="008B5A85" w:rsidRDefault="00EA6E74" w:rsidP="00521115">
      <w:pPr>
        <w:rPr>
          <w:rFonts w:ascii="Times New Roman" w:hAnsi="Times New Roman" w:cs="Times New Roman"/>
          <w:sz w:val="24"/>
          <w:szCs w:val="24"/>
        </w:rPr>
      </w:pPr>
    </w:p>
    <w:p w14:paraId="156ACC67" w14:textId="52431AFE" w:rsidR="00521115" w:rsidRPr="008B5A85" w:rsidRDefault="00521115" w:rsidP="00521115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• </w:t>
      </w:r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Lanier Tech</w:t>
      </w:r>
      <w:r w:rsidR="007F7ACA"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ni</w:t>
      </w:r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cal College</w:t>
      </w:r>
      <w:r w:rsidRPr="008B5A85">
        <w:rPr>
          <w:rFonts w:ascii="Times New Roman" w:hAnsi="Times New Roman" w:cs="Times New Roman"/>
          <w:sz w:val="24"/>
          <w:szCs w:val="24"/>
        </w:rPr>
        <w:t xml:space="preserve"> Cumming, Georgia</w:t>
      </w:r>
      <w:r w:rsidR="00BA74DB" w:rsidRPr="008B5A85">
        <w:rPr>
          <w:rFonts w:ascii="Times New Roman" w:hAnsi="Times New Roman" w:cs="Times New Roman"/>
          <w:sz w:val="24"/>
          <w:szCs w:val="24"/>
        </w:rPr>
        <w:t>,</w:t>
      </w:r>
      <w:r w:rsidRPr="008B5A85">
        <w:rPr>
          <w:rFonts w:ascii="Times New Roman" w:hAnsi="Times New Roman" w:cs="Times New Roman"/>
          <w:sz w:val="24"/>
          <w:szCs w:val="24"/>
        </w:rPr>
        <w:t xml:space="preserve"> </w:t>
      </w:r>
      <w:r w:rsidR="00C27886" w:rsidRPr="008B5A85">
        <w:rPr>
          <w:rFonts w:ascii="Times New Roman" w:hAnsi="Times New Roman" w:cs="Times New Roman"/>
          <w:sz w:val="24"/>
          <w:szCs w:val="24"/>
        </w:rPr>
        <w:t xml:space="preserve">September </w:t>
      </w:r>
      <w:r w:rsidRPr="008B5A85">
        <w:rPr>
          <w:rFonts w:ascii="Times New Roman" w:hAnsi="Times New Roman" w:cs="Times New Roman"/>
          <w:sz w:val="24"/>
          <w:szCs w:val="24"/>
        </w:rPr>
        <w:t>2022-</w:t>
      </w:r>
      <w:r w:rsidR="00C27886" w:rsidRPr="008B5A85">
        <w:rPr>
          <w:rFonts w:ascii="Times New Roman" w:hAnsi="Times New Roman" w:cs="Times New Roman"/>
          <w:sz w:val="24"/>
          <w:szCs w:val="24"/>
        </w:rPr>
        <w:t xml:space="preserve"> August 20</w:t>
      </w:r>
      <w:r w:rsidRPr="008B5A85">
        <w:rPr>
          <w:rFonts w:ascii="Times New Roman" w:hAnsi="Times New Roman" w:cs="Times New Roman"/>
          <w:sz w:val="24"/>
          <w:szCs w:val="24"/>
        </w:rPr>
        <w:t>23</w:t>
      </w:r>
      <w:r w:rsidR="006273B3" w:rsidRPr="008B5A85">
        <w:rPr>
          <w:rFonts w:ascii="Times New Roman" w:hAnsi="Times New Roman" w:cs="Times New Roman"/>
          <w:sz w:val="24"/>
          <w:szCs w:val="24"/>
        </w:rPr>
        <w:t xml:space="preserve"> </w:t>
      </w:r>
      <w:r w:rsidRPr="008B5A85">
        <w:rPr>
          <w:rFonts w:ascii="Times New Roman" w:hAnsi="Times New Roman" w:cs="Times New Roman"/>
          <w:sz w:val="24"/>
          <w:szCs w:val="24"/>
        </w:rPr>
        <w:t>Computer Customer Support Specialist – No Diploma</w:t>
      </w:r>
    </w:p>
    <w:p w14:paraId="4492ECF1" w14:textId="62887547" w:rsidR="00B9134E" w:rsidRPr="008B5A85" w:rsidRDefault="00B9134E" w:rsidP="00B9134E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>•</w:t>
      </w:r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Best Buy</w:t>
      </w:r>
      <w:r w:rsidRPr="008B5A85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B5A85">
        <w:rPr>
          <w:rFonts w:ascii="Times New Roman" w:hAnsi="Times New Roman" w:cs="Times New Roman"/>
          <w:sz w:val="24"/>
          <w:szCs w:val="24"/>
        </w:rPr>
        <w:t xml:space="preserve"> </w:t>
      </w:r>
      <w:r w:rsidR="00AB20D2" w:rsidRPr="008B5A85">
        <w:rPr>
          <w:rFonts w:ascii="Times New Roman" w:hAnsi="Times New Roman" w:cs="Times New Roman"/>
          <w:sz w:val="24"/>
          <w:szCs w:val="24"/>
        </w:rPr>
        <w:t>Cumming, Georgia</w:t>
      </w:r>
      <w:r w:rsidRPr="008B5A85">
        <w:rPr>
          <w:rFonts w:ascii="Times New Roman" w:hAnsi="Times New Roman" w:cs="Times New Roman"/>
          <w:sz w:val="24"/>
          <w:szCs w:val="24"/>
        </w:rPr>
        <w:t>, (</w:t>
      </w:r>
      <w:r w:rsidR="008F15E1" w:rsidRPr="008B5A85">
        <w:rPr>
          <w:rFonts w:ascii="Times New Roman" w:hAnsi="Times New Roman" w:cs="Times New Roman"/>
          <w:sz w:val="24"/>
          <w:szCs w:val="24"/>
        </w:rPr>
        <w:t>11/202</w:t>
      </w:r>
      <w:r w:rsidR="005D478D" w:rsidRPr="008B5A85">
        <w:rPr>
          <w:rFonts w:ascii="Times New Roman" w:hAnsi="Times New Roman" w:cs="Times New Roman"/>
          <w:sz w:val="24"/>
          <w:szCs w:val="24"/>
        </w:rPr>
        <w:t>2</w:t>
      </w:r>
      <w:r w:rsidR="008F15E1" w:rsidRPr="008B5A85">
        <w:rPr>
          <w:rFonts w:ascii="Times New Roman" w:hAnsi="Times New Roman" w:cs="Times New Roman"/>
          <w:sz w:val="24"/>
          <w:szCs w:val="24"/>
        </w:rPr>
        <w:t xml:space="preserve"> –</w:t>
      </w:r>
      <w:r w:rsidRPr="008B5A85">
        <w:rPr>
          <w:rFonts w:ascii="Times New Roman" w:hAnsi="Times New Roman" w:cs="Times New Roman"/>
          <w:sz w:val="24"/>
          <w:szCs w:val="24"/>
        </w:rPr>
        <w:t xml:space="preserve"> </w:t>
      </w:r>
      <w:r w:rsidR="008F15E1" w:rsidRPr="008B5A85">
        <w:rPr>
          <w:rFonts w:ascii="Times New Roman" w:hAnsi="Times New Roman" w:cs="Times New Roman"/>
          <w:sz w:val="24"/>
          <w:szCs w:val="24"/>
        </w:rPr>
        <w:t>12/</w:t>
      </w:r>
      <w:r w:rsidRPr="008B5A85">
        <w:rPr>
          <w:rFonts w:ascii="Times New Roman" w:hAnsi="Times New Roman" w:cs="Times New Roman"/>
          <w:sz w:val="24"/>
          <w:szCs w:val="24"/>
        </w:rPr>
        <w:t>2022) Retail Sales Associate -</w:t>
      </w:r>
      <w:r w:rsidR="005D478D" w:rsidRPr="008B5A85">
        <w:rPr>
          <w:rFonts w:ascii="Times New Roman" w:hAnsi="Times New Roman" w:cs="Times New Roman"/>
          <w:sz w:val="24"/>
          <w:szCs w:val="24"/>
        </w:rPr>
        <w:t xml:space="preserve"> </w:t>
      </w:r>
      <w:r w:rsidRPr="008B5A85">
        <w:rPr>
          <w:rFonts w:ascii="Times New Roman" w:hAnsi="Times New Roman" w:cs="Times New Roman"/>
          <w:sz w:val="24"/>
          <w:szCs w:val="24"/>
        </w:rPr>
        <w:t xml:space="preserve">Seasonal Assignment </w:t>
      </w:r>
    </w:p>
    <w:p w14:paraId="314E9E8E" w14:textId="629D4C2F" w:rsidR="00EA6E74" w:rsidRPr="008B5A85" w:rsidRDefault="00EA6E74" w:rsidP="00EA6E74">
      <w:pPr>
        <w:pStyle w:val="ulli"/>
        <w:numPr>
          <w:ilvl w:val="0"/>
          <w:numId w:val="1"/>
        </w:numPr>
        <w:spacing w:line="260" w:lineRule="atLeast"/>
        <w:rPr>
          <w:rStyle w:val="span"/>
        </w:rPr>
      </w:pPr>
      <w:r w:rsidRPr="008B5A85">
        <w:rPr>
          <w:rStyle w:val="span"/>
        </w:rPr>
        <w:t xml:space="preserve">Delivered knowledgeable product recommendations </w:t>
      </w:r>
      <w:r w:rsidR="0010528D" w:rsidRPr="008B5A85">
        <w:rPr>
          <w:rStyle w:val="span"/>
        </w:rPr>
        <w:t>servicing</w:t>
      </w:r>
      <w:r w:rsidRPr="008B5A85">
        <w:rPr>
          <w:rStyle w:val="span"/>
        </w:rPr>
        <w:t xml:space="preserve"> </w:t>
      </w:r>
      <w:r w:rsidR="0022187C" w:rsidRPr="008B5A85">
        <w:rPr>
          <w:rStyle w:val="span"/>
        </w:rPr>
        <w:t xml:space="preserve">with a </w:t>
      </w:r>
      <w:r w:rsidR="0010528D" w:rsidRPr="008B5A85">
        <w:rPr>
          <w:color w:val="000000"/>
        </w:rPr>
        <w:t xml:space="preserve">Customer-Focused </w:t>
      </w:r>
      <w:r w:rsidR="0010528D" w:rsidRPr="008B5A85">
        <w:rPr>
          <w:color w:val="000000"/>
        </w:rPr>
        <w:t xml:space="preserve">Support </w:t>
      </w:r>
      <w:r w:rsidR="0022187C" w:rsidRPr="008B5A85">
        <w:rPr>
          <w:rStyle w:val="span"/>
        </w:rPr>
        <w:t>mindset</w:t>
      </w:r>
      <w:r w:rsidRPr="008B5A85">
        <w:rPr>
          <w:rStyle w:val="span"/>
        </w:rPr>
        <w:t>.</w:t>
      </w:r>
    </w:p>
    <w:p w14:paraId="30A905E2" w14:textId="11B156CD" w:rsidR="00EA6E74" w:rsidRPr="008B5A85" w:rsidRDefault="00EA6E74" w:rsidP="00EA6E74">
      <w:pPr>
        <w:pStyle w:val="ulli"/>
        <w:numPr>
          <w:ilvl w:val="0"/>
          <w:numId w:val="1"/>
        </w:numPr>
        <w:spacing w:line="260" w:lineRule="atLeast"/>
        <w:rPr>
          <w:rStyle w:val="span"/>
        </w:rPr>
      </w:pPr>
      <w:r w:rsidRPr="008B5A85">
        <w:rPr>
          <w:rStyle w:val="span"/>
        </w:rPr>
        <w:t xml:space="preserve">Processed transactions including purchases, returns, and exchanges while maintaining </w:t>
      </w:r>
      <w:r w:rsidR="0022187C" w:rsidRPr="008B5A85">
        <w:rPr>
          <w:rStyle w:val="span"/>
        </w:rPr>
        <w:t xml:space="preserve">high </w:t>
      </w:r>
      <w:r w:rsidR="0010528D" w:rsidRPr="008B5A85">
        <w:rPr>
          <w:rStyle w:val="span"/>
        </w:rPr>
        <w:t>productiv</w:t>
      </w:r>
      <w:r w:rsidR="0022187C" w:rsidRPr="008B5A85">
        <w:rPr>
          <w:rStyle w:val="span"/>
        </w:rPr>
        <w:t>ity</w:t>
      </w:r>
      <w:r w:rsidRPr="008B5A85">
        <w:rPr>
          <w:rStyle w:val="span"/>
        </w:rPr>
        <w:t>.</w:t>
      </w:r>
    </w:p>
    <w:p w14:paraId="38857B40" w14:textId="77777777" w:rsidR="00EA6E74" w:rsidRPr="008B5A85" w:rsidRDefault="00EA6E74" w:rsidP="00EA6E74">
      <w:pPr>
        <w:pStyle w:val="ulli"/>
        <w:numPr>
          <w:ilvl w:val="0"/>
          <w:numId w:val="1"/>
        </w:numPr>
        <w:spacing w:line="260" w:lineRule="atLeast"/>
        <w:rPr>
          <w:rStyle w:val="span"/>
        </w:rPr>
      </w:pPr>
      <w:r w:rsidRPr="008B5A85">
        <w:rPr>
          <w:rStyle w:val="span"/>
        </w:rPr>
        <w:t>Built rapport with customers to promote store loyalty and repeat business.</w:t>
      </w:r>
    </w:p>
    <w:p w14:paraId="2308976B" w14:textId="73D62ABA" w:rsidR="00EA6E74" w:rsidRPr="008B5A85" w:rsidRDefault="00EA6E74" w:rsidP="00EA6E74">
      <w:pPr>
        <w:pStyle w:val="ulli"/>
        <w:numPr>
          <w:ilvl w:val="0"/>
          <w:numId w:val="1"/>
        </w:numPr>
        <w:spacing w:line="260" w:lineRule="atLeast"/>
        <w:rPr>
          <w:rStyle w:val="span"/>
        </w:rPr>
      </w:pPr>
      <w:r w:rsidRPr="008B5A85">
        <w:rPr>
          <w:rStyle w:val="span"/>
        </w:rPr>
        <w:t xml:space="preserve">Provided </w:t>
      </w:r>
      <w:r w:rsidRPr="008B5A85">
        <w:rPr>
          <w:rStyle w:val="span"/>
        </w:rPr>
        <w:t>basic t</w:t>
      </w:r>
      <w:r w:rsidRPr="008B5A85">
        <w:rPr>
          <w:rStyle w:val="span"/>
        </w:rPr>
        <w:t>echnical support and insights into Apple product functionality.</w:t>
      </w:r>
    </w:p>
    <w:p w14:paraId="195D167A" w14:textId="7A0790A4" w:rsidR="00EA6E74" w:rsidRPr="008B5A85" w:rsidRDefault="00EA6E74" w:rsidP="00EA6E74">
      <w:pPr>
        <w:pStyle w:val="ulli"/>
        <w:numPr>
          <w:ilvl w:val="0"/>
          <w:numId w:val="1"/>
        </w:numPr>
        <w:spacing w:line="260" w:lineRule="atLeast"/>
      </w:pPr>
      <w:r w:rsidRPr="008B5A85">
        <w:rPr>
          <w:rStyle w:val="span"/>
        </w:rPr>
        <w:t xml:space="preserve">Collaborated with team members to achieve daily sales and </w:t>
      </w:r>
      <w:r w:rsidR="0022187C" w:rsidRPr="008B5A85">
        <w:rPr>
          <w:rStyle w:val="span"/>
        </w:rPr>
        <w:t xml:space="preserve">high </w:t>
      </w:r>
      <w:r w:rsidR="0022187C" w:rsidRPr="008B5A85">
        <w:rPr>
          <w:color w:val="000000"/>
        </w:rPr>
        <w:t>Customer Satisfaction</w:t>
      </w:r>
    </w:p>
    <w:p w14:paraId="29074943" w14:textId="573B45DC" w:rsidR="00925CDF" w:rsidRPr="008B5A85" w:rsidRDefault="000261BE" w:rsidP="00AA17FC">
      <w:pPr>
        <w:pStyle w:val="ulli"/>
        <w:numPr>
          <w:ilvl w:val="0"/>
          <w:numId w:val="1"/>
        </w:numPr>
        <w:spacing w:line="260" w:lineRule="atLeast"/>
      </w:pPr>
      <w:r w:rsidRPr="008B5A85">
        <w:rPr>
          <w:color w:val="000000"/>
        </w:rPr>
        <w:t>Cross-sold complementary products or services to increase overall transaction value</w:t>
      </w:r>
      <w:r w:rsidRPr="008B5A85">
        <w:rPr>
          <w:color w:val="000000"/>
        </w:rPr>
        <w:t xml:space="preserve"> and </w:t>
      </w:r>
      <w:r w:rsidRPr="008B5A85">
        <w:rPr>
          <w:color w:val="000000"/>
        </w:rPr>
        <w:t>enhance their experience</w:t>
      </w:r>
      <w:r w:rsidRPr="008B5A85">
        <w:rPr>
          <w:color w:val="000000"/>
        </w:rPr>
        <w:t xml:space="preserve"> with</w:t>
      </w:r>
      <w:r w:rsidRPr="008B5A85">
        <w:rPr>
          <w:color w:val="000000"/>
        </w:rPr>
        <w:t xml:space="preserve"> upgraded products, driving revenue growth</w:t>
      </w:r>
    </w:p>
    <w:p w14:paraId="4291EA67" w14:textId="77777777" w:rsidR="00EA6E74" w:rsidRPr="008B5A85" w:rsidRDefault="00EA6E74" w:rsidP="00EA6E74">
      <w:pPr>
        <w:pStyle w:val="ulli"/>
        <w:spacing w:line="260" w:lineRule="atLeast"/>
      </w:pPr>
    </w:p>
    <w:p w14:paraId="49CE5594" w14:textId="3231FBB4" w:rsidR="00B9134E" w:rsidRPr="008B5A85" w:rsidRDefault="00B9134E" w:rsidP="00EA6E74">
      <w:pPr>
        <w:pStyle w:val="ulli"/>
        <w:spacing w:line="260" w:lineRule="atLeast"/>
      </w:pPr>
      <w:r w:rsidRPr="008B5A85">
        <w:t xml:space="preserve">• </w:t>
      </w:r>
      <w:r w:rsidRPr="008B5A85">
        <w:rPr>
          <w:b/>
          <w:bCs/>
          <w:u w:val="single"/>
        </w:rPr>
        <w:t>Renasant Bank</w:t>
      </w:r>
      <w:r w:rsidRPr="008B5A85">
        <w:t>, Lawrenceville, Georgia, (3/2021-5/2022) Customer Experience</w:t>
      </w:r>
      <w:r w:rsidR="004D4ED7" w:rsidRPr="008B5A85">
        <w:t xml:space="preserve"> </w:t>
      </w:r>
      <w:r w:rsidRPr="008B5A85">
        <w:t>Specialist - Customer Experience Center</w:t>
      </w:r>
    </w:p>
    <w:p w14:paraId="2F591687" w14:textId="3C3EDA16" w:rsidR="00EA6E74" w:rsidRPr="008B5A85" w:rsidRDefault="00EA6E74" w:rsidP="00B9134E">
      <w:pPr>
        <w:pStyle w:val="ulli"/>
        <w:numPr>
          <w:ilvl w:val="0"/>
          <w:numId w:val="9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 xml:space="preserve">Provided exceptional customer support </w:t>
      </w:r>
      <w:r w:rsidR="0022187C" w:rsidRPr="008B5A85">
        <w:rPr>
          <w:rStyle w:val="span"/>
        </w:rPr>
        <w:t xml:space="preserve">with </w:t>
      </w:r>
      <w:r w:rsidR="0022187C" w:rsidRPr="008B5A85">
        <w:rPr>
          <w:color w:val="000000"/>
        </w:rPr>
        <w:t>Professional Phone Etiquette</w:t>
      </w:r>
      <w:r w:rsidRPr="008B5A85">
        <w:rPr>
          <w:rStyle w:val="span"/>
        </w:rPr>
        <w:t xml:space="preserve"> for financial products and services.</w:t>
      </w:r>
    </w:p>
    <w:p w14:paraId="38CBD743" w14:textId="4EC22B55" w:rsidR="00EA6E74" w:rsidRPr="008B5A85" w:rsidRDefault="00EA6E74" w:rsidP="00B9134E">
      <w:pPr>
        <w:pStyle w:val="ulli"/>
        <w:numPr>
          <w:ilvl w:val="0"/>
          <w:numId w:val="9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 xml:space="preserve">Resolved service issues promptly while promoting a positive </w:t>
      </w:r>
      <w:r w:rsidR="0022187C" w:rsidRPr="008B5A85">
        <w:rPr>
          <w:rStyle w:val="span"/>
        </w:rPr>
        <w:t xml:space="preserve">and </w:t>
      </w:r>
      <w:r w:rsidR="000D0527" w:rsidRPr="008B5A85">
        <w:rPr>
          <w:rStyle w:val="span"/>
        </w:rPr>
        <w:t>jovial</w:t>
      </w:r>
      <w:r w:rsidR="0022187C" w:rsidRPr="008B5A85">
        <w:rPr>
          <w:rStyle w:val="span"/>
        </w:rPr>
        <w:t xml:space="preserve"> </w:t>
      </w:r>
      <w:r w:rsidRPr="008B5A85">
        <w:rPr>
          <w:rStyle w:val="span"/>
        </w:rPr>
        <w:t>client experience</w:t>
      </w:r>
      <w:r w:rsidR="000D0527" w:rsidRPr="008B5A85">
        <w:rPr>
          <w:rStyle w:val="span"/>
        </w:rPr>
        <w:t xml:space="preserve"> under deadlines</w:t>
      </w:r>
    </w:p>
    <w:p w14:paraId="1D9E4A22" w14:textId="1006D651" w:rsidR="00EA6E74" w:rsidRPr="008B5A85" w:rsidRDefault="00EA6E74" w:rsidP="00EA6E74">
      <w:pPr>
        <w:pStyle w:val="ulli"/>
        <w:numPr>
          <w:ilvl w:val="0"/>
          <w:numId w:val="9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 xml:space="preserve">Educated customers on banking products and services to meet financial </w:t>
      </w:r>
      <w:r w:rsidR="000D0527" w:rsidRPr="008B5A85">
        <w:rPr>
          <w:rStyle w:val="span"/>
        </w:rPr>
        <w:t>goals</w:t>
      </w:r>
      <w:r w:rsidR="0022187C" w:rsidRPr="008B5A85">
        <w:rPr>
          <w:rStyle w:val="span"/>
        </w:rPr>
        <w:t xml:space="preserve"> </w:t>
      </w:r>
      <w:r w:rsidR="000D0527" w:rsidRPr="008B5A85">
        <w:rPr>
          <w:rStyle w:val="span"/>
        </w:rPr>
        <w:t>and maintained</w:t>
      </w:r>
      <w:r w:rsidR="0022187C" w:rsidRPr="008B5A85">
        <w:rPr>
          <w:rStyle w:val="span"/>
        </w:rPr>
        <w:t xml:space="preserve"> </w:t>
      </w:r>
      <w:r w:rsidR="0022187C" w:rsidRPr="008B5A85">
        <w:rPr>
          <w:color w:val="000000"/>
        </w:rPr>
        <w:t>Service Excellence</w:t>
      </w:r>
    </w:p>
    <w:p w14:paraId="267069E4" w14:textId="1C8A931C" w:rsidR="004C3AA3" w:rsidRPr="008B5A85" w:rsidRDefault="0022187C" w:rsidP="004C3AA3">
      <w:pPr>
        <w:pStyle w:val="ulli"/>
        <w:numPr>
          <w:ilvl w:val="0"/>
          <w:numId w:val="9"/>
        </w:numPr>
        <w:spacing w:line="260" w:lineRule="atLeast"/>
        <w:ind w:left="640" w:hanging="252"/>
        <w:rPr>
          <w:rStyle w:val="span"/>
        </w:rPr>
      </w:pPr>
      <w:r w:rsidRPr="008B5A85">
        <w:rPr>
          <w:color w:val="000000"/>
        </w:rPr>
        <w:t>Provided consultative support to customers while assisting with deposit</w:t>
      </w:r>
      <w:r w:rsidR="000261BE" w:rsidRPr="008B5A85">
        <w:rPr>
          <w:color w:val="000000"/>
        </w:rPr>
        <w:t xml:space="preserve"> accounts,</w:t>
      </w:r>
      <w:r w:rsidRPr="008B5A85">
        <w:rPr>
          <w:color w:val="000000"/>
        </w:rPr>
        <w:t xml:space="preserve"> </w:t>
      </w:r>
      <w:r w:rsidRPr="008B5A85">
        <w:rPr>
          <w:color w:val="000000"/>
        </w:rPr>
        <w:t>debit card</w:t>
      </w:r>
      <w:r w:rsidR="000261BE" w:rsidRPr="008B5A85">
        <w:rPr>
          <w:color w:val="000000"/>
        </w:rPr>
        <w:t xml:space="preserve"> </w:t>
      </w:r>
      <w:r w:rsidR="000261BE" w:rsidRPr="008B5A85">
        <w:rPr>
          <w:color w:val="000000"/>
        </w:rPr>
        <w:t>product</w:t>
      </w:r>
      <w:r w:rsidR="000261BE" w:rsidRPr="008B5A85">
        <w:rPr>
          <w:color w:val="000000"/>
        </w:rPr>
        <w:t>s</w:t>
      </w:r>
      <w:r w:rsidRPr="008B5A85">
        <w:rPr>
          <w:color w:val="000000"/>
        </w:rPr>
        <w:t xml:space="preserve"> and</w:t>
      </w:r>
      <w:r w:rsidR="000261BE" w:rsidRPr="008B5A85">
        <w:rPr>
          <w:color w:val="000000"/>
        </w:rPr>
        <w:t xml:space="preserve"> online banking</w:t>
      </w:r>
      <w:r w:rsidRPr="008B5A85">
        <w:rPr>
          <w:color w:val="000000"/>
        </w:rPr>
        <w:t xml:space="preserve"> in compliance with banking </w:t>
      </w:r>
      <w:r w:rsidR="000261BE" w:rsidRPr="008B5A85">
        <w:rPr>
          <w:color w:val="000000"/>
        </w:rPr>
        <w:t>compliance</w:t>
      </w:r>
      <w:r w:rsidR="004C3AA3" w:rsidRPr="008B5A85">
        <w:rPr>
          <w:rStyle w:val="span"/>
        </w:rPr>
        <w:t>.</w:t>
      </w:r>
    </w:p>
    <w:p w14:paraId="0BBD2626" w14:textId="2154FF13" w:rsidR="004C3AA3" w:rsidRPr="008B5A85" w:rsidRDefault="000261BE" w:rsidP="004C3AA3">
      <w:pPr>
        <w:pStyle w:val="ulli"/>
        <w:numPr>
          <w:ilvl w:val="0"/>
          <w:numId w:val="9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>Adhered</w:t>
      </w:r>
      <w:r w:rsidR="004C3AA3" w:rsidRPr="008B5A85">
        <w:rPr>
          <w:rStyle w:val="span"/>
        </w:rPr>
        <w:t xml:space="preserve"> with all customer information security</w:t>
      </w:r>
      <w:r w:rsidR="0022187C" w:rsidRPr="008B5A85">
        <w:rPr>
          <w:rStyle w:val="span"/>
        </w:rPr>
        <w:t>,</w:t>
      </w:r>
      <w:r w:rsidR="004C3AA3" w:rsidRPr="008B5A85">
        <w:rPr>
          <w:rStyle w:val="span"/>
        </w:rPr>
        <w:t xml:space="preserve"> </w:t>
      </w:r>
      <w:r w:rsidR="0022187C" w:rsidRPr="008B5A85">
        <w:rPr>
          <w:rStyle w:val="span"/>
        </w:rPr>
        <w:t>privacy and confidentialtiy</w:t>
      </w:r>
      <w:r w:rsidR="004C3AA3" w:rsidRPr="008B5A85">
        <w:rPr>
          <w:rStyle w:val="span"/>
        </w:rPr>
        <w:t xml:space="preserve"> policies.</w:t>
      </w:r>
    </w:p>
    <w:p w14:paraId="634A7005" w14:textId="77777777" w:rsidR="004C3AA3" w:rsidRPr="008B5A85" w:rsidRDefault="004C3AA3" w:rsidP="00B9134E">
      <w:pPr>
        <w:rPr>
          <w:rFonts w:ascii="Times New Roman" w:hAnsi="Times New Roman" w:cs="Times New Roman"/>
          <w:sz w:val="24"/>
          <w:szCs w:val="24"/>
        </w:rPr>
      </w:pPr>
    </w:p>
    <w:p w14:paraId="0739B725" w14:textId="58B999B4" w:rsidR="00444C9A" w:rsidRPr="008B5A85" w:rsidRDefault="00AB20D2" w:rsidP="00B9134E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• </w:t>
      </w:r>
      <w:r w:rsidR="00711FD2"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="00BA38C0"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GA</w:t>
      </w:r>
      <w:r w:rsidR="00E60957" w:rsidRPr="008B5A85">
        <w:rPr>
          <w:rFonts w:ascii="Times New Roman" w:hAnsi="Times New Roman" w:cs="Times New Roman"/>
          <w:sz w:val="24"/>
          <w:szCs w:val="24"/>
        </w:rPr>
        <w:t xml:space="preserve"> A</w:t>
      </w:r>
      <w:r w:rsidR="0053465B" w:rsidRPr="008B5A85">
        <w:rPr>
          <w:rFonts w:ascii="Times New Roman" w:hAnsi="Times New Roman" w:cs="Times New Roman"/>
          <w:sz w:val="24"/>
          <w:szCs w:val="24"/>
        </w:rPr>
        <w:t xml:space="preserve">thens, Georgia </w:t>
      </w:r>
      <w:r w:rsidR="005B63FC" w:rsidRPr="008B5A85">
        <w:rPr>
          <w:rFonts w:ascii="Times New Roman" w:hAnsi="Times New Roman" w:cs="Times New Roman"/>
          <w:sz w:val="24"/>
          <w:szCs w:val="24"/>
        </w:rPr>
        <w:t>5</w:t>
      </w:r>
      <w:r w:rsidR="0053465B" w:rsidRPr="008B5A85">
        <w:rPr>
          <w:rFonts w:ascii="Times New Roman" w:hAnsi="Times New Roman" w:cs="Times New Roman"/>
          <w:sz w:val="24"/>
          <w:szCs w:val="24"/>
        </w:rPr>
        <w:t xml:space="preserve">/2019 </w:t>
      </w:r>
      <w:r w:rsidR="00734EC0" w:rsidRPr="008B5A85">
        <w:rPr>
          <w:rFonts w:ascii="Times New Roman" w:hAnsi="Times New Roman" w:cs="Times New Roman"/>
          <w:sz w:val="24"/>
          <w:szCs w:val="24"/>
        </w:rPr>
        <w:t>–</w:t>
      </w:r>
      <w:r w:rsidR="0053465B" w:rsidRPr="008B5A85">
        <w:rPr>
          <w:rFonts w:ascii="Times New Roman" w:hAnsi="Times New Roman" w:cs="Times New Roman"/>
          <w:sz w:val="24"/>
          <w:szCs w:val="24"/>
        </w:rPr>
        <w:t xml:space="preserve"> </w:t>
      </w:r>
      <w:r w:rsidR="00734EC0" w:rsidRPr="008B5A85">
        <w:rPr>
          <w:rFonts w:ascii="Times New Roman" w:hAnsi="Times New Roman" w:cs="Times New Roman"/>
          <w:sz w:val="24"/>
          <w:szCs w:val="24"/>
        </w:rPr>
        <w:t xml:space="preserve">12/2020 </w:t>
      </w:r>
      <w:r w:rsidR="001E5A3A" w:rsidRPr="008B5A85">
        <w:rPr>
          <w:rFonts w:ascii="Times New Roman" w:hAnsi="Times New Roman" w:cs="Times New Roman"/>
          <w:sz w:val="24"/>
          <w:szCs w:val="24"/>
        </w:rPr>
        <w:t>C</w:t>
      </w:r>
      <w:r w:rsidR="00734EC0" w:rsidRPr="008B5A85">
        <w:rPr>
          <w:rFonts w:ascii="Times New Roman" w:hAnsi="Times New Roman" w:cs="Times New Roman"/>
          <w:sz w:val="24"/>
          <w:szCs w:val="24"/>
        </w:rPr>
        <w:t>omplete</w:t>
      </w:r>
      <w:r w:rsidR="001E5A3A" w:rsidRPr="008B5A85">
        <w:rPr>
          <w:rFonts w:ascii="Times New Roman" w:hAnsi="Times New Roman" w:cs="Times New Roman"/>
          <w:sz w:val="24"/>
          <w:szCs w:val="24"/>
        </w:rPr>
        <w:t>d</w:t>
      </w:r>
      <w:r w:rsidR="00734EC0" w:rsidRPr="008B5A85">
        <w:rPr>
          <w:rFonts w:ascii="Times New Roman" w:hAnsi="Times New Roman" w:cs="Times New Roman"/>
          <w:sz w:val="24"/>
          <w:szCs w:val="24"/>
        </w:rPr>
        <w:t xml:space="preserve"> undergraduate program in Business Administration</w:t>
      </w:r>
    </w:p>
    <w:p w14:paraId="49E4578C" w14:textId="0A742996" w:rsidR="00B9134E" w:rsidRPr="008B5A85" w:rsidRDefault="00B9134E" w:rsidP="00B9134E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• </w:t>
      </w:r>
      <w:bookmarkStart w:id="0" w:name="_Hlk144734740"/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Walmart</w:t>
      </w:r>
      <w:bookmarkEnd w:id="0"/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Inc</w:t>
      </w:r>
      <w:r w:rsidRPr="008B5A85">
        <w:rPr>
          <w:rFonts w:ascii="Times New Roman" w:hAnsi="Times New Roman" w:cs="Times New Roman"/>
          <w:sz w:val="24"/>
          <w:szCs w:val="24"/>
        </w:rPr>
        <w:t xml:space="preserve">, Alpharetta, Georgia, (1/2015 </w:t>
      </w:r>
      <w:r w:rsidR="008062A7" w:rsidRPr="008B5A85">
        <w:rPr>
          <w:rFonts w:ascii="Times New Roman" w:hAnsi="Times New Roman" w:cs="Times New Roman"/>
          <w:sz w:val="24"/>
          <w:szCs w:val="24"/>
        </w:rPr>
        <w:t>–</w:t>
      </w:r>
      <w:r w:rsidRPr="008B5A85">
        <w:rPr>
          <w:rFonts w:ascii="Times New Roman" w:hAnsi="Times New Roman" w:cs="Times New Roman"/>
          <w:sz w:val="24"/>
          <w:szCs w:val="24"/>
        </w:rPr>
        <w:t xml:space="preserve"> 1</w:t>
      </w:r>
      <w:r w:rsidR="008062A7" w:rsidRPr="008B5A85">
        <w:rPr>
          <w:rFonts w:ascii="Times New Roman" w:hAnsi="Times New Roman" w:cs="Times New Roman"/>
          <w:sz w:val="24"/>
          <w:szCs w:val="24"/>
        </w:rPr>
        <w:t>/</w:t>
      </w:r>
      <w:r w:rsidRPr="008B5A85">
        <w:rPr>
          <w:rFonts w:ascii="Times New Roman" w:hAnsi="Times New Roman" w:cs="Times New Roman"/>
          <w:sz w:val="24"/>
          <w:szCs w:val="24"/>
        </w:rPr>
        <w:t xml:space="preserve">2019) </w:t>
      </w:r>
      <w:r w:rsidR="00C33D7F" w:rsidRPr="008B5A85">
        <w:rPr>
          <w:rFonts w:ascii="Times New Roman" w:hAnsi="Times New Roman" w:cs="Times New Roman"/>
          <w:sz w:val="24"/>
          <w:szCs w:val="24"/>
        </w:rPr>
        <w:t xml:space="preserve">Retail </w:t>
      </w:r>
      <w:r w:rsidRPr="008B5A85">
        <w:rPr>
          <w:rFonts w:ascii="Times New Roman" w:hAnsi="Times New Roman" w:cs="Times New Roman"/>
          <w:sz w:val="24"/>
          <w:szCs w:val="24"/>
        </w:rPr>
        <w:t>Sales Associate.</w:t>
      </w:r>
    </w:p>
    <w:p w14:paraId="609B2E99" w14:textId="303091BE" w:rsidR="004C3AA3" w:rsidRPr="008B5A85" w:rsidRDefault="004C3AA3" w:rsidP="004C3AA3">
      <w:pPr>
        <w:pStyle w:val="ulli"/>
        <w:numPr>
          <w:ilvl w:val="0"/>
          <w:numId w:val="10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>Delivered outstanding service across multiple general merchandise departments</w:t>
      </w:r>
      <w:r w:rsidR="000D0527" w:rsidRPr="008B5A85">
        <w:rPr>
          <w:rStyle w:val="span"/>
        </w:rPr>
        <w:t xml:space="preserve"> </w:t>
      </w:r>
    </w:p>
    <w:p w14:paraId="01560611" w14:textId="4A4F24EC" w:rsidR="004C3AA3" w:rsidRPr="008B5A85" w:rsidRDefault="004C3AA3" w:rsidP="004C3AA3">
      <w:pPr>
        <w:pStyle w:val="ulli"/>
        <w:numPr>
          <w:ilvl w:val="0"/>
          <w:numId w:val="10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 xml:space="preserve">Supported </w:t>
      </w:r>
      <w:r w:rsidRPr="008B5A85">
        <w:rPr>
          <w:rStyle w:val="span"/>
        </w:rPr>
        <w:t xml:space="preserve">daily </w:t>
      </w:r>
      <w:r w:rsidRPr="008B5A85">
        <w:rPr>
          <w:rStyle w:val="span"/>
        </w:rPr>
        <w:t xml:space="preserve">sales by </w:t>
      </w:r>
      <w:r w:rsidR="00C33D7F" w:rsidRPr="008B5A85">
        <w:rPr>
          <w:color w:val="000000"/>
        </w:rPr>
        <w:t>Upselling-selling</w:t>
      </w:r>
      <w:r w:rsidR="00C33D7F" w:rsidRPr="008B5A85">
        <w:rPr>
          <w:rStyle w:val="span"/>
        </w:rPr>
        <w:t xml:space="preserve"> </w:t>
      </w:r>
      <w:r w:rsidRPr="008B5A85">
        <w:rPr>
          <w:rStyle w:val="span"/>
        </w:rPr>
        <w:t>products</w:t>
      </w:r>
      <w:r w:rsidR="000D0527" w:rsidRPr="008B5A85">
        <w:rPr>
          <w:rStyle w:val="span"/>
        </w:rPr>
        <w:t xml:space="preserve"> to</w:t>
      </w:r>
      <w:r w:rsidRPr="008B5A85">
        <w:rPr>
          <w:rStyle w:val="span"/>
        </w:rPr>
        <w:t xml:space="preserve"> </w:t>
      </w:r>
      <w:r w:rsidR="000D0527" w:rsidRPr="008B5A85">
        <w:rPr>
          <w:color w:val="000000"/>
        </w:rPr>
        <w:t>contribut</w:t>
      </w:r>
      <w:r w:rsidR="000D0527" w:rsidRPr="008B5A85">
        <w:rPr>
          <w:color w:val="000000"/>
        </w:rPr>
        <w:t>e</w:t>
      </w:r>
      <w:r w:rsidR="000D0527" w:rsidRPr="008B5A85">
        <w:rPr>
          <w:color w:val="000000"/>
        </w:rPr>
        <w:t xml:space="preserve"> to customer retention and service goals</w:t>
      </w:r>
      <w:r w:rsidRPr="008B5A85">
        <w:rPr>
          <w:rStyle w:val="span"/>
        </w:rPr>
        <w:t>.</w:t>
      </w:r>
    </w:p>
    <w:p w14:paraId="6D82B2B1" w14:textId="48EDA3A4" w:rsidR="004C3AA3" w:rsidRPr="008B5A85" w:rsidRDefault="004C3AA3" w:rsidP="004C3AA3">
      <w:pPr>
        <w:pStyle w:val="ulli"/>
        <w:numPr>
          <w:ilvl w:val="0"/>
          <w:numId w:val="10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 xml:space="preserve">Maintained merchandise organization and stock replenishment </w:t>
      </w:r>
      <w:r w:rsidR="00C33D7F" w:rsidRPr="008B5A85">
        <w:rPr>
          <w:rStyle w:val="span"/>
        </w:rPr>
        <w:t xml:space="preserve">on a daily basis and </w:t>
      </w:r>
      <w:r w:rsidR="008B5A85" w:rsidRPr="008B5A85">
        <w:rPr>
          <w:rStyle w:val="span"/>
        </w:rPr>
        <w:t xml:space="preserve">during </w:t>
      </w:r>
      <w:r w:rsidRPr="008B5A85">
        <w:rPr>
          <w:rStyle w:val="span"/>
        </w:rPr>
        <w:t>remodel phases</w:t>
      </w:r>
      <w:r w:rsidR="00C33D7F" w:rsidRPr="008B5A85">
        <w:rPr>
          <w:rStyle w:val="span"/>
        </w:rPr>
        <w:t xml:space="preserve"> too</w:t>
      </w:r>
    </w:p>
    <w:p w14:paraId="699CB16D" w14:textId="77777777" w:rsidR="004C3AA3" w:rsidRPr="008B5A85" w:rsidRDefault="004C3AA3" w:rsidP="004C3AA3">
      <w:pPr>
        <w:pStyle w:val="ulli"/>
        <w:numPr>
          <w:ilvl w:val="0"/>
          <w:numId w:val="10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>Collaborated across departments to ensure store presentation and efficiency.</w:t>
      </w:r>
    </w:p>
    <w:p w14:paraId="158135A8" w14:textId="77777777" w:rsidR="004C3AA3" w:rsidRPr="008B5A85" w:rsidRDefault="004C3AA3" w:rsidP="004C3AA3">
      <w:pPr>
        <w:pStyle w:val="ulli"/>
        <w:numPr>
          <w:ilvl w:val="0"/>
          <w:numId w:val="10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>Demonstrated adaptability and teamwork by covering roles during high-volume periods.</w:t>
      </w:r>
    </w:p>
    <w:p w14:paraId="127F3051" w14:textId="5FABA577" w:rsidR="00925CDF" w:rsidRPr="008B5A85" w:rsidRDefault="00B9134E" w:rsidP="004C3AA3">
      <w:pPr>
        <w:pStyle w:val="ulli"/>
        <w:numPr>
          <w:ilvl w:val="0"/>
          <w:numId w:val="10"/>
        </w:numPr>
        <w:spacing w:line="260" w:lineRule="atLeast"/>
        <w:ind w:left="640" w:hanging="252"/>
      </w:pPr>
      <w:r w:rsidRPr="008B5A85">
        <w:t>Adapted</w:t>
      </w:r>
      <w:r w:rsidR="00693FA8" w:rsidRPr="008B5A85">
        <w:t xml:space="preserve"> </w:t>
      </w:r>
      <w:r w:rsidRPr="008B5A85">
        <w:t xml:space="preserve">and assisted in storewide remodel by working flexible hours to fulfill positions </w:t>
      </w:r>
    </w:p>
    <w:p w14:paraId="6BE44088" w14:textId="5EBACA55" w:rsidR="004C3AA3" w:rsidRPr="008B5A85" w:rsidRDefault="00925CDF" w:rsidP="004C3AA3">
      <w:pPr>
        <w:pStyle w:val="ulli"/>
        <w:numPr>
          <w:ilvl w:val="0"/>
          <w:numId w:val="10"/>
        </w:numPr>
        <w:spacing w:line="260" w:lineRule="atLeast"/>
        <w:ind w:left="640" w:hanging="252"/>
      </w:pPr>
      <w:r w:rsidRPr="008B5A85">
        <w:rPr>
          <w:color w:val="000000"/>
        </w:rPr>
        <w:t xml:space="preserve">Supported </w:t>
      </w:r>
      <w:r w:rsidR="008B5A85" w:rsidRPr="008B5A85">
        <w:rPr>
          <w:color w:val="000000"/>
        </w:rPr>
        <w:t xml:space="preserve">department </w:t>
      </w:r>
      <w:r w:rsidRPr="008B5A85">
        <w:rPr>
          <w:color w:val="000000"/>
        </w:rPr>
        <w:t>revenue growth by offering bundled or additional solutions during transactions</w:t>
      </w:r>
      <w:r w:rsidR="00B9134E" w:rsidRPr="008B5A85">
        <w:t xml:space="preserve"> </w:t>
      </w:r>
    </w:p>
    <w:p w14:paraId="701D3924" w14:textId="760E60D7" w:rsidR="000261BE" w:rsidRPr="008B5A85" w:rsidRDefault="000261BE" w:rsidP="004C3AA3">
      <w:pPr>
        <w:pStyle w:val="ulli"/>
        <w:numPr>
          <w:ilvl w:val="0"/>
          <w:numId w:val="10"/>
        </w:numPr>
        <w:spacing w:line="260" w:lineRule="atLeast"/>
        <w:ind w:left="640" w:hanging="252"/>
      </w:pPr>
      <w:r w:rsidRPr="008B5A85">
        <w:rPr>
          <w:color w:val="000000"/>
        </w:rPr>
        <w:t>Assisted clients in selecting upgraded products, driving revenue growth and repeat business</w:t>
      </w:r>
      <w:r w:rsidRPr="008B5A85">
        <w:rPr>
          <w:color w:val="000000"/>
        </w:rPr>
        <w:t>, bundled or additional solutions</w:t>
      </w:r>
    </w:p>
    <w:p w14:paraId="70199CC7" w14:textId="77777777" w:rsidR="004C3AA3" w:rsidRPr="008B5A85" w:rsidRDefault="004C3AA3" w:rsidP="004C3AA3">
      <w:pPr>
        <w:pStyle w:val="ulli"/>
        <w:spacing w:line="260" w:lineRule="atLeast"/>
        <w:ind w:left="640"/>
      </w:pPr>
    </w:p>
    <w:p w14:paraId="49C3183F" w14:textId="77777777" w:rsidR="00B9134E" w:rsidRPr="008B5A85" w:rsidRDefault="00B9134E" w:rsidP="00B9134E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• </w:t>
      </w:r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Chubb Group</w:t>
      </w:r>
      <w:r w:rsidRPr="008B5A85">
        <w:rPr>
          <w:rFonts w:ascii="Times New Roman" w:hAnsi="Times New Roman" w:cs="Times New Roman"/>
          <w:sz w:val="24"/>
          <w:szCs w:val="24"/>
        </w:rPr>
        <w:t>, Alpharetta, Georgia, (7/2013 - 12/2014) Assistant Underwriter.</w:t>
      </w:r>
    </w:p>
    <w:p w14:paraId="1B45DD39" w14:textId="0EE2634E" w:rsidR="004C3AA3" w:rsidRPr="008B5A85" w:rsidRDefault="00777EB5" w:rsidP="004C3AA3">
      <w:pPr>
        <w:pStyle w:val="ulli"/>
        <w:numPr>
          <w:ilvl w:val="0"/>
          <w:numId w:val="11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>Analytically r</w:t>
      </w:r>
      <w:r w:rsidR="004C3AA3" w:rsidRPr="008B5A85">
        <w:rPr>
          <w:rStyle w:val="span"/>
        </w:rPr>
        <w:t xml:space="preserve">eviewed and evaluated broker submissions </w:t>
      </w:r>
      <w:r w:rsidR="0010528D" w:rsidRPr="008B5A85">
        <w:rPr>
          <w:rStyle w:val="span"/>
        </w:rPr>
        <w:t>according to</w:t>
      </w:r>
      <w:r w:rsidR="004C3AA3" w:rsidRPr="008B5A85">
        <w:rPr>
          <w:rStyle w:val="span"/>
        </w:rPr>
        <w:t xml:space="preserve"> company </w:t>
      </w:r>
      <w:r w:rsidR="0010528D" w:rsidRPr="008B5A85">
        <w:t>guidelines and appetite for Underwriters’ evaluation</w:t>
      </w:r>
      <w:r w:rsidR="0010528D" w:rsidRPr="008B5A85">
        <w:t xml:space="preserve"> </w:t>
      </w:r>
      <w:r w:rsidR="004C3AA3" w:rsidRPr="008B5A85">
        <w:rPr>
          <w:rStyle w:val="span"/>
        </w:rPr>
        <w:t xml:space="preserve">for Environmental department </w:t>
      </w:r>
    </w:p>
    <w:p w14:paraId="7122BDFB" w14:textId="51EDFF4E" w:rsidR="004C3AA3" w:rsidRPr="008B5A85" w:rsidRDefault="004C3AA3" w:rsidP="004C3AA3">
      <w:pPr>
        <w:pStyle w:val="ulli"/>
        <w:numPr>
          <w:ilvl w:val="0"/>
          <w:numId w:val="11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>Assisted underwriters with environmental documentation preparation</w:t>
      </w:r>
      <w:r w:rsidRPr="008B5A85">
        <w:rPr>
          <w:rStyle w:val="span"/>
        </w:rPr>
        <w:t xml:space="preserve"> and workflows</w:t>
      </w:r>
      <w:r w:rsidRPr="008B5A85">
        <w:rPr>
          <w:rStyle w:val="span"/>
        </w:rPr>
        <w:t>.</w:t>
      </w:r>
    </w:p>
    <w:p w14:paraId="6502082C" w14:textId="0ECE3C59" w:rsidR="004C3AA3" w:rsidRPr="008B5A85" w:rsidRDefault="004C3AA3" w:rsidP="004C3AA3">
      <w:pPr>
        <w:pStyle w:val="ulli"/>
        <w:numPr>
          <w:ilvl w:val="0"/>
          <w:numId w:val="11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>Supported account management through effective communication an</w:t>
      </w:r>
      <w:r w:rsidR="000D0527" w:rsidRPr="008B5A85">
        <w:rPr>
          <w:rStyle w:val="span"/>
        </w:rPr>
        <w:t>d assignment</w:t>
      </w:r>
      <w:r w:rsidRPr="008B5A85">
        <w:rPr>
          <w:rStyle w:val="span"/>
        </w:rPr>
        <w:t xml:space="preserve"> coordination</w:t>
      </w:r>
      <w:r w:rsidR="000D0527" w:rsidRPr="008B5A85">
        <w:rPr>
          <w:rStyle w:val="span"/>
        </w:rPr>
        <w:t xml:space="preserve"> </w:t>
      </w:r>
    </w:p>
    <w:p w14:paraId="4F6858C8" w14:textId="401E5252" w:rsidR="004C3AA3" w:rsidRPr="008B5A85" w:rsidRDefault="004C3AA3" w:rsidP="00925CDF">
      <w:pPr>
        <w:pStyle w:val="ulli"/>
        <w:numPr>
          <w:ilvl w:val="0"/>
          <w:numId w:val="11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 xml:space="preserve">Daily task prioritization for </w:t>
      </w:r>
      <w:r w:rsidR="003102E6" w:rsidRPr="008B5A85">
        <w:rPr>
          <w:rStyle w:val="span"/>
        </w:rPr>
        <w:t xml:space="preserve">multiple </w:t>
      </w:r>
      <w:r w:rsidRPr="008B5A85">
        <w:rPr>
          <w:rStyle w:val="span"/>
        </w:rPr>
        <w:t>projects</w:t>
      </w:r>
      <w:r w:rsidR="00925CDF" w:rsidRPr="008B5A85">
        <w:rPr>
          <w:rStyle w:val="span"/>
        </w:rPr>
        <w:t xml:space="preserve"> </w:t>
      </w:r>
    </w:p>
    <w:p w14:paraId="0DF8FD78" w14:textId="77777777" w:rsidR="00925CDF" w:rsidRPr="008B5A85" w:rsidRDefault="00925CDF" w:rsidP="00925CDF">
      <w:pPr>
        <w:pStyle w:val="ulli"/>
        <w:spacing w:line="260" w:lineRule="atLeast"/>
        <w:ind w:left="640"/>
        <w:rPr>
          <w:rStyle w:val="span"/>
        </w:rPr>
      </w:pPr>
    </w:p>
    <w:p w14:paraId="1E093563" w14:textId="05993459" w:rsidR="00B9134E" w:rsidRPr="008B5A85" w:rsidRDefault="00B9134E" w:rsidP="00B9134E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>Support duties for Environmental Team. Reviewed and evaluated broker's submissions in</w:t>
      </w:r>
      <w:r w:rsidR="00BB2D28" w:rsidRPr="008B5A85">
        <w:rPr>
          <w:rFonts w:ascii="Times New Roman" w:hAnsi="Times New Roman" w:cs="Times New Roman"/>
          <w:sz w:val="24"/>
          <w:szCs w:val="24"/>
        </w:rPr>
        <w:t xml:space="preserve"> </w:t>
      </w:r>
      <w:r w:rsidRPr="008B5A85">
        <w:rPr>
          <w:rFonts w:ascii="Times New Roman" w:hAnsi="Times New Roman" w:cs="Times New Roman"/>
          <w:sz w:val="24"/>
          <w:szCs w:val="24"/>
        </w:rPr>
        <w:t>accordance with company guidelines and appetite for Underwriters’ evaluation.</w:t>
      </w:r>
    </w:p>
    <w:p w14:paraId="6251EA6F" w14:textId="77777777" w:rsidR="00B9134E" w:rsidRPr="008B5A85" w:rsidRDefault="00B9134E" w:rsidP="00B9134E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• </w:t>
      </w:r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Hanover Insurance</w:t>
      </w:r>
      <w:r w:rsidRPr="008B5A85">
        <w:rPr>
          <w:rFonts w:ascii="Times New Roman" w:hAnsi="Times New Roman" w:cs="Times New Roman"/>
          <w:sz w:val="24"/>
          <w:szCs w:val="24"/>
        </w:rPr>
        <w:t>, Atlanta, Georgia, (3/2009 - 6/2013) Assistant Underwriter.</w:t>
      </w:r>
    </w:p>
    <w:p w14:paraId="24AEF41E" w14:textId="1B383F70" w:rsidR="004C3AA3" w:rsidRPr="008B5A85" w:rsidRDefault="004C3AA3" w:rsidP="004C3AA3">
      <w:pPr>
        <w:pStyle w:val="ulli"/>
        <w:numPr>
          <w:ilvl w:val="0"/>
          <w:numId w:val="12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>Provided technical support for underwriting book roll projects and data management.</w:t>
      </w:r>
    </w:p>
    <w:p w14:paraId="168B3605" w14:textId="395ABE18" w:rsidR="004C3AA3" w:rsidRPr="008B5A85" w:rsidRDefault="00385905" w:rsidP="004C3AA3">
      <w:pPr>
        <w:pStyle w:val="ulli"/>
        <w:numPr>
          <w:ilvl w:val="0"/>
          <w:numId w:val="12"/>
        </w:numPr>
        <w:spacing w:line="260" w:lineRule="atLeast"/>
        <w:ind w:left="640" w:hanging="252"/>
      </w:pPr>
      <w:r w:rsidRPr="008B5A85">
        <w:rPr>
          <w:rStyle w:val="span"/>
        </w:rPr>
        <w:t xml:space="preserve">Supported </w:t>
      </w:r>
      <w:r w:rsidR="004C3AA3" w:rsidRPr="008B5A85">
        <w:rPr>
          <w:rStyle w:val="span"/>
        </w:rPr>
        <w:t>De</w:t>
      </w:r>
      <w:r w:rsidRPr="008B5A85">
        <w:rPr>
          <w:rStyle w:val="span"/>
        </w:rPr>
        <w:t>velopment</w:t>
      </w:r>
      <w:r w:rsidR="004C3AA3" w:rsidRPr="008B5A85">
        <w:rPr>
          <w:rStyle w:val="span"/>
        </w:rPr>
        <w:t xml:space="preserve"> </w:t>
      </w:r>
      <w:r w:rsidR="004C3AA3" w:rsidRPr="008B5A85">
        <w:rPr>
          <w:rStyle w:val="span"/>
        </w:rPr>
        <w:t xml:space="preserve">with underwriters and </w:t>
      </w:r>
      <w:r w:rsidR="004C3AA3" w:rsidRPr="008B5A85">
        <w:rPr>
          <w:rStyle w:val="span"/>
        </w:rPr>
        <w:t xml:space="preserve">maintained </w:t>
      </w:r>
      <w:r w:rsidR="004C3AA3" w:rsidRPr="008B5A85">
        <w:rPr>
          <w:rStyle w:val="span"/>
        </w:rPr>
        <w:t xml:space="preserve">18 </w:t>
      </w:r>
      <w:r w:rsidR="004C3AA3" w:rsidRPr="008B5A85">
        <w:rPr>
          <w:rStyle w:val="span"/>
        </w:rPr>
        <w:t xml:space="preserve">Excel templates to monitor </w:t>
      </w:r>
      <w:r w:rsidRPr="008B5A85">
        <w:rPr>
          <w:color w:val="000000"/>
        </w:rPr>
        <w:t>Performance indicators</w:t>
      </w:r>
      <w:r w:rsidRPr="008B5A85">
        <w:rPr>
          <w:color w:val="000000"/>
        </w:rPr>
        <w:t xml:space="preserve"> and results tracking </w:t>
      </w:r>
    </w:p>
    <w:p w14:paraId="0E55D9FF" w14:textId="638B1398" w:rsidR="00385905" w:rsidRPr="008B5A85" w:rsidRDefault="00385905" w:rsidP="004C3AA3">
      <w:pPr>
        <w:pStyle w:val="ulli"/>
        <w:numPr>
          <w:ilvl w:val="0"/>
          <w:numId w:val="12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>Supported underwriting teams with account maintenance</w:t>
      </w:r>
      <w:r w:rsidR="00004A65" w:rsidRPr="008B5A85">
        <w:rPr>
          <w:rStyle w:val="span"/>
        </w:rPr>
        <w:t xml:space="preserve"> and </w:t>
      </w:r>
      <w:r w:rsidR="00CD0494" w:rsidRPr="008B5A85">
        <w:rPr>
          <w:rStyle w:val="span"/>
        </w:rPr>
        <w:t xml:space="preserve">high </w:t>
      </w:r>
      <w:r w:rsidR="00862FFB">
        <w:rPr>
          <w:color w:val="000000"/>
        </w:rPr>
        <w:t>a</w:t>
      </w:r>
      <w:r w:rsidR="00004A65" w:rsidRPr="008B5A85">
        <w:rPr>
          <w:color w:val="000000"/>
        </w:rPr>
        <w:t>ttention to detail</w:t>
      </w:r>
    </w:p>
    <w:p w14:paraId="0DDF9CB6" w14:textId="4C3752BC" w:rsidR="00004A65" w:rsidRPr="008B5A85" w:rsidRDefault="00385905" w:rsidP="00004A65">
      <w:pPr>
        <w:pStyle w:val="ulli"/>
        <w:numPr>
          <w:ilvl w:val="0"/>
          <w:numId w:val="12"/>
        </w:numPr>
        <w:spacing w:line="260" w:lineRule="atLeast"/>
        <w:ind w:left="640" w:hanging="252"/>
        <w:rPr>
          <w:rStyle w:val="span"/>
        </w:rPr>
      </w:pPr>
      <w:r w:rsidRPr="008B5A85">
        <w:rPr>
          <w:rStyle w:val="span"/>
        </w:rPr>
        <w:t xml:space="preserve">Conducted </w:t>
      </w:r>
      <w:r w:rsidR="00CD0494" w:rsidRPr="008B5A85">
        <w:rPr>
          <w:rStyle w:val="span"/>
        </w:rPr>
        <w:t xml:space="preserve">online </w:t>
      </w:r>
      <w:r w:rsidRPr="008B5A85">
        <w:rPr>
          <w:rStyle w:val="span"/>
        </w:rPr>
        <w:t>research to assist in the underwriting submissions</w:t>
      </w:r>
      <w:r w:rsidR="00004A65" w:rsidRPr="008B5A85">
        <w:rPr>
          <w:rStyle w:val="span"/>
        </w:rPr>
        <w:t xml:space="preserve"> to problem solve</w:t>
      </w:r>
      <w:r w:rsidR="003102E6" w:rsidRPr="008B5A85">
        <w:rPr>
          <w:rStyle w:val="span"/>
        </w:rPr>
        <w:t xml:space="preserve"> to ensure timely processing </w:t>
      </w:r>
    </w:p>
    <w:p w14:paraId="73257B9B" w14:textId="396DB99C" w:rsidR="00004A65" w:rsidRPr="008B5A85" w:rsidRDefault="00004A65" w:rsidP="00004A65">
      <w:pPr>
        <w:pStyle w:val="ulli"/>
        <w:numPr>
          <w:ilvl w:val="0"/>
          <w:numId w:val="12"/>
        </w:numPr>
        <w:spacing w:line="260" w:lineRule="atLeast"/>
        <w:ind w:left="640" w:hanging="252"/>
      </w:pPr>
      <w:r w:rsidRPr="008B5A85">
        <w:rPr>
          <w:color w:val="000000"/>
        </w:rPr>
        <w:t>“Maintained customer accounts and activity records within internal systems</w:t>
      </w:r>
      <w:r w:rsidRPr="008B5A85">
        <w:rPr>
          <w:color w:val="000000"/>
        </w:rPr>
        <w:t xml:space="preserve"> </w:t>
      </w:r>
    </w:p>
    <w:p w14:paraId="18B8CF46" w14:textId="77777777" w:rsidR="003102E6" w:rsidRPr="008B5A85" w:rsidRDefault="00CD0494" w:rsidP="00B9134E">
      <w:pPr>
        <w:pStyle w:val="ulli"/>
        <w:numPr>
          <w:ilvl w:val="0"/>
          <w:numId w:val="12"/>
        </w:numPr>
        <w:spacing w:line="260" w:lineRule="atLeast"/>
        <w:ind w:left="640" w:hanging="252"/>
      </w:pPr>
      <w:r w:rsidRPr="008B5A85">
        <w:t xml:space="preserve">Provided support to Underwriters in </w:t>
      </w:r>
      <w:r w:rsidRPr="008B5A85">
        <w:rPr>
          <w:color w:val="000000"/>
        </w:rPr>
        <w:t xml:space="preserve">CRM systems </w:t>
      </w:r>
    </w:p>
    <w:p w14:paraId="45C3157F" w14:textId="4A52E411" w:rsidR="008B5A85" w:rsidRPr="008B5A85" w:rsidRDefault="008B5A85" w:rsidP="008B5A85">
      <w:pPr>
        <w:pStyle w:val="ulli"/>
        <w:numPr>
          <w:ilvl w:val="0"/>
          <w:numId w:val="12"/>
        </w:numPr>
        <w:spacing w:line="260" w:lineRule="atLeast"/>
      </w:pPr>
      <w:r w:rsidRPr="008B5A85">
        <w:rPr>
          <w:rStyle w:val="span"/>
        </w:rPr>
        <w:t>Daily task prioritization for multiple projects</w:t>
      </w:r>
      <w:r w:rsidRPr="008B5A85">
        <w:rPr>
          <w:rStyle w:val="span"/>
        </w:rPr>
        <w:t xml:space="preserve">, plans, </w:t>
      </w:r>
      <w:r w:rsidR="00862FFB">
        <w:rPr>
          <w:rStyle w:val="span"/>
        </w:rPr>
        <w:t xml:space="preserve">ang </w:t>
      </w:r>
      <w:r w:rsidRPr="008B5A85">
        <w:rPr>
          <w:rStyle w:val="span"/>
        </w:rPr>
        <w:t>goals</w:t>
      </w:r>
    </w:p>
    <w:p w14:paraId="001EF4AC" w14:textId="26B87191" w:rsidR="00B9134E" w:rsidRPr="008B5A85" w:rsidRDefault="00B9134E" w:rsidP="003102E6">
      <w:pPr>
        <w:pStyle w:val="ulli"/>
        <w:spacing w:line="260" w:lineRule="atLeast"/>
        <w:ind w:left="640"/>
      </w:pPr>
      <w:r w:rsidRPr="008B5A85">
        <w:t xml:space="preserve"> </w:t>
      </w:r>
    </w:p>
    <w:p w14:paraId="468A3C22" w14:textId="13E6A43C" w:rsidR="00D21AC9" w:rsidRPr="008B5A85" w:rsidRDefault="00D61BD5" w:rsidP="00D21A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5A85">
        <w:rPr>
          <w:rFonts w:ascii="Times New Roman" w:hAnsi="Times New Roman" w:cs="Times New Roman"/>
          <w:b/>
          <w:bCs/>
          <w:sz w:val="24"/>
          <w:szCs w:val="24"/>
        </w:rPr>
        <w:t xml:space="preserve">Prior </w:t>
      </w:r>
      <w:r w:rsidR="00D21AC9" w:rsidRPr="008B5A85">
        <w:rPr>
          <w:rFonts w:ascii="Times New Roman" w:hAnsi="Times New Roman" w:cs="Times New Roman"/>
          <w:b/>
          <w:bCs/>
          <w:sz w:val="24"/>
          <w:szCs w:val="24"/>
        </w:rPr>
        <w:t>Work His</w:t>
      </w:r>
      <w:r w:rsidR="00CE4CC1" w:rsidRPr="008B5A85">
        <w:rPr>
          <w:rFonts w:ascii="Times New Roman" w:hAnsi="Times New Roman" w:cs="Times New Roman"/>
          <w:b/>
          <w:bCs/>
          <w:sz w:val="24"/>
          <w:szCs w:val="24"/>
        </w:rPr>
        <w:t>tory</w:t>
      </w:r>
    </w:p>
    <w:p w14:paraId="3DD96DEA" w14:textId="0FC1A6F0" w:rsidR="006776E8" w:rsidRPr="008B5A85" w:rsidRDefault="006776E8" w:rsidP="00D21AC9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• </w:t>
      </w:r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Alex T’s Restaurant</w:t>
      </w:r>
      <w:r w:rsidRPr="008B5A85">
        <w:rPr>
          <w:rFonts w:ascii="Times New Roman" w:hAnsi="Times New Roman" w:cs="Times New Roman"/>
          <w:sz w:val="24"/>
          <w:szCs w:val="24"/>
        </w:rPr>
        <w:t>, Alpharetta, Georgia, (10//2008 - 2/2009) Server. Part time.</w:t>
      </w:r>
    </w:p>
    <w:p w14:paraId="07F3F578" w14:textId="74CEAB0B" w:rsidR="00D21AC9" w:rsidRPr="008B5A85" w:rsidRDefault="00D21AC9" w:rsidP="00D21AC9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="00F02C69"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Immco Inc</w:t>
      </w:r>
      <w:r w:rsidR="00F02C69" w:rsidRPr="008B5A85">
        <w:rPr>
          <w:rFonts w:ascii="Times New Roman" w:hAnsi="Times New Roman" w:cs="Times New Roman"/>
          <w:b/>
          <w:bCs/>
          <w:sz w:val="24"/>
          <w:szCs w:val="24"/>
        </w:rPr>
        <w:t>.,</w:t>
      </w:r>
      <w:r w:rsidR="00F02C69" w:rsidRPr="008B5A85">
        <w:rPr>
          <w:rFonts w:ascii="Times New Roman" w:hAnsi="Times New Roman" w:cs="Times New Roman"/>
          <w:sz w:val="24"/>
          <w:szCs w:val="24"/>
        </w:rPr>
        <w:t xml:space="preserve"> Alpharetta, Georgia, (9/2007 – 10/2008) </w:t>
      </w:r>
      <w:r w:rsidR="00383F05" w:rsidRPr="008B5A85">
        <w:rPr>
          <w:rFonts w:ascii="Times New Roman" w:hAnsi="Times New Roman" w:cs="Times New Roman"/>
          <w:sz w:val="24"/>
          <w:szCs w:val="24"/>
        </w:rPr>
        <w:t xml:space="preserve">Cartography </w:t>
      </w:r>
      <w:r w:rsidR="00F02C69" w:rsidRPr="008B5A85">
        <w:rPr>
          <w:rFonts w:ascii="Times New Roman" w:hAnsi="Times New Roman" w:cs="Times New Roman"/>
          <w:sz w:val="24"/>
          <w:szCs w:val="24"/>
        </w:rPr>
        <w:t>Production Assistant.</w:t>
      </w:r>
    </w:p>
    <w:p w14:paraId="1F77F4A8" w14:textId="24E3DCD7" w:rsidR="00F02C69" w:rsidRPr="008B5A85" w:rsidRDefault="00F02C69" w:rsidP="00F02C69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• </w:t>
      </w:r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Bank of America</w:t>
      </w:r>
      <w:r w:rsidRPr="008B5A85">
        <w:rPr>
          <w:rFonts w:ascii="Times New Roman" w:hAnsi="Times New Roman" w:cs="Times New Roman"/>
          <w:sz w:val="24"/>
          <w:szCs w:val="24"/>
        </w:rPr>
        <w:t>, Atlanta, Georgia, (5/2004 – 7/2007) Bank Teller</w:t>
      </w:r>
    </w:p>
    <w:p w14:paraId="48D334C1" w14:textId="57F188DA" w:rsidR="00D21AC9" w:rsidRPr="008B5A85" w:rsidRDefault="00F02C69" w:rsidP="00D21AC9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• </w:t>
      </w:r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All Star Underwriters</w:t>
      </w:r>
      <w:r w:rsidRPr="008B5A85">
        <w:rPr>
          <w:rFonts w:ascii="Times New Roman" w:hAnsi="Times New Roman" w:cs="Times New Roman"/>
          <w:sz w:val="24"/>
          <w:szCs w:val="24"/>
        </w:rPr>
        <w:t>. Atlanta, Georgia, (10/2001 – 3/2004) Assistant Underwriter.</w:t>
      </w:r>
    </w:p>
    <w:p w14:paraId="1AC07228" w14:textId="77777777" w:rsidR="00B9134E" w:rsidRPr="008B5A85" w:rsidRDefault="00B9134E" w:rsidP="00B9134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SELF DEVELOPMENT</w:t>
      </w:r>
    </w:p>
    <w:p w14:paraId="6A425472" w14:textId="661B98FC" w:rsidR="00DE4B1E" w:rsidRPr="008B5A85" w:rsidRDefault="00B45599" w:rsidP="00325E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Georgia </w:t>
      </w:r>
      <w:r w:rsidR="00DE4B1E" w:rsidRPr="008B5A85">
        <w:rPr>
          <w:rFonts w:ascii="Times New Roman" w:hAnsi="Times New Roman" w:cs="Times New Roman"/>
          <w:sz w:val="24"/>
          <w:szCs w:val="24"/>
        </w:rPr>
        <w:t xml:space="preserve">Property and </w:t>
      </w:r>
      <w:r w:rsidRPr="008B5A85">
        <w:rPr>
          <w:rFonts w:ascii="Times New Roman" w:hAnsi="Times New Roman" w:cs="Times New Roman"/>
          <w:sz w:val="24"/>
          <w:szCs w:val="24"/>
        </w:rPr>
        <w:t>C</w:t>
      </w:r>
      <w:r w:rsidR="00DE4B1E" w:rsidRPr="008B5A85">
        <w:rPr>
          <w:rFonts w:ascii="Times New Roman" w:hAnsi="Times New Roman" w:cs="Times New Roman"/>
          <w:sz w:val="24"/>
          <w:szCs w:val="24"/>
        </w:rPr>
        <w:t xml:space="preserve">asualty </w:t>
      </w:r>
      <w:r w:rsidRPr="008B5A85">
        <w:rPr>
          <w:rFonts w:ascii="Times New Roman" w:hAnsi="Times New Roman" w:cs="Times New Roman"/>
          <w:sz w:val="24"/>
          <w:szCs w:val="24"/>
        </w:rPr>
        <w:t xml:space="preserve">insurance </w:t>
      </w:r>
      <w:r w:rsidR="00DE4B1E" w:rsidRPr="008B5A85">
        <w:rPr>
          <w:rFonts w:ascii="Times New Roman" w:hAnsi="Times New Roman" w:cs="Times New Roman"/>
          <w:sz w:val="24"/>
          <w:szCs w:val="24"/>
        </w:rPr>
        <w:t>license</w:t>
      </w:r>
    </w:p>
    <w:p w14:paraId="63E817A9" w14:textId="0DAE7CEC" w:rsidR="00B9134E" w:rsidRPr="008B5A85" w:rsidRDefault="00B9134E" w:rsidP="00DE4B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>Insurance 21. Personal Insurance concepts.</w:t>
      </w:r>
    </w:p>
    <w:p w14:paraId="59E091E6" w14:textId="75C43B72" w:rsidR="00B9134E" w:rsidRPr="008B5A85" w:rsidRDefault="00B9134E" w:rsidP="00325E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>Six Sigma Yellow Belt Certification</w:t>
      </w:r>
      <w:r w:rsidR="00385905" w:rsidRPr="008B5A85">
        <w:rPr>
          <w:rFonts w:ascii="Times New Roman" w:hAnsi="Times New Roman" w:cs="Times New Roman"/>
          <w:sz w:val="24"/>
          <w:szCs w:val="24"/>
        </w:rPr>
        <w:t xml:space="preserve"> at UGA</w:t>
      </w:r>
    </w:p>
    <w:p w14:paraId="68591ABC" w14:textId="77777777" w:rsidR="00385905" w:rsidRPr="008B5A85" w:rsidRDefault="00385905" w:rsidP="003859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>Toastmasters International – Public Speaking Development</w:t>
      </w:r>
    </w:p>
    <w:p w14:paraId="2B7635DE" w14:textId="723E6715" w:rsidR="0030329E" w:rsidRPr="008B5A85" w:rsidRDefault="00B9134E" w:rsidP="00325E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Dale Carnegie. Class Coach. 12-week self-improvement course. </w:t>
      </w:r>
      <w:r w:rsidR="00385905" w:rsidRPr="008B5A85">
        <w:rPr>
          <w:rFonts w:ascii="Times New Roman" w:hAnsi="Times New Roman" w:cs="Times New Roman"/>
          <w:sz w:val="24"/>
          <w:szCs w:val="24"/>
        </w:rPr>
        <w:t xml:space="preserve">Leadership Stress Management Speeches Collaboration  </w:t>
      </w:r>
    </w:p>
    <w:p w14:paraId="39E2F437" w14:textId="77777777" w:rsidR="00112967" w:rsidRPr="008B5A85" w:rsidRDefault="00112967" w:rsidP="0011296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3EA5D3" w14:textId="5B1FB4AB" w:rsidR="006E58EA" w:rsidRPr="008B5A85" w:rsidRDefault="006E58EA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br w:type="page"/>
      </w:r>
    </w:p>
    <w:p w14:paraId="6A62E3CD" w14:textId="77777777" w:rsidR="00112967" w:rsidRPr="008B5A85" w:rsidRDefault="00112967" w:rsidP="0011296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DC54B6" w14:textId="0EAC06B8" w:rsidR="00112967" w:rsidRPr="008B5A85" w:rsidRDefault="00112967" w:rsidP="0011296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B5A85">
        <w:rPr>
          <w:rFonts w:ascii="Times New Roman" w:hAnsi="Times New Roman" w:cs="Times New Roman"/>
          <w:b/>
          <w:bCs/>
          <w:sz w:val="24"/>
          <w:szCs w:val="24"/>
          <w:u w:val="single"/>
        </w:rPr>
        <w:t>References</w:t>
      </w:r>
    </w:p>
    <w:p w14:paraId="6AA43D25" w14:textId="77777777" w:rsidR="00112967" w:rsidRPr="008B5A85" w:rsidRDefault="00112967" w:rsidP="00112967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Jeff Clark </w:t>
      </w:r>
    </w:p>
    <w:p w14:paraId="39CAA2F6" w14:textId="77777777" w:rsidR="00112967" w:rsidRPr="008B5A85" w:rsidRDefault="00112967" w:rsidP="00112967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>Vice President Operations</w:t>
      </w:r>
    </w:p>
    <w:p w14:paraId="2DDA8E23" w14:textId="77777777" w:rsidR="00112967" w:rsidRPr="008B5A85" w:rsidRDefault="00112967" w:rsidP="00112967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>Chubb Group, Inc</w:t>
      </w:r>
    </w:p>
    <w:p w14:paraId="348B953B" w14:textId="77777777" w:rsidR="00112967" w:rsidRPr="008B5A85" w:rsidRDefault="00112967" w:rsidP="00112967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>Westchester</w:t>
      </w:r>
    </w:p>
    <w:p w14:paraId="69E8BAF8" w14:textId="77777777" w:rsidR="00112967" w:rsidRPr="008B5A85" w:rsidRDefault="00112967" w:rsidP="00112967">
      <w:pPr>
        <w:rPr>
          <w:rFonts w:ascii="Times New Roman" w:hAnsi="Times New Roman" w:cs="Times New Roman"/>
          <w:color w:val="393839"/>
          <w:sz w:val="24"/>
          <w:szCs w:val="24"/>
          <w:shd w:val="clear" w:color="auto" w:fill="FFFFFF"/>
        </w:rPr>
      </w:pPr>
      <w:r w:rsidRPr="008B5A85">
        <w:rPr>
          <w:rFonts w:ascii="Times New Roman" w:hAnsi="Times New Roman" w:cs="Times New Roman"/>
          <w:color w:val="393839"/>
          <w:sz w:val="24"/>
          <w:szCs w:val="24"/>
          <w:shd w:val="clear" w:color="auto" w:fill="FFFFFF"/>
        </w:rPr>
        <w:t xml:space="preserve">11575 Great Oaks Way, </w:t>
      </w:r>
    </w:p>
    <w:p w14:paraId="2059A153" w14:textId="77777777" w:rsidR="00112967" w:rsidRPr="008B5A85" w:rsidRDefault="00112967" w:rsidP="00112967">
      <w:pPr>
        <w:rPr>
          <w:rFonts w:ascii="Times New Roman" w:hAnsi="Times New Roman" w:cs="Times New Roman"/>
          <w:color w:val="393839"/>
          <w:sz w:val="24"/>
          <w:szCs w:val="24"/>
          <w:shd w:val="clear" w:color="auto" w:fill="FFFFFF"/>
        </w:rPr>
      </w:pPr>
      <w:r w:rsidRPr="008B5A85">
        <w:rPr>
          <w:rFonts w:ascii="Times New Roman" w:hAnsi="Times New Roman" w:cs="Times New Roman"/>
          <w:color w:val="393839"/>
          <w:sz w:val="24"/>
          <w:szCs w:val="24"/>
          <w:shd w:val="clear" w:color="auto" w:fill="FFFFFF"/>
        </w:rPr>
        <w:t>Alpharetta, Georgia, 30022</w:t>
      </w:r>
    </w:p>
    <w:p w14:paraId="298EAFD7" w14:textId="77777777" w:rsidR="00112967" w:rsidRPr="008B5A85" w:rsidRDefault="00112967" w:rsidP="00112967">
      <w:pPr>
        <w:rPr>
          <w:rFonts w:ascii="Times New Roman" w:hAnsi="Times New Roman" w:cs="Times New Roman"/>
          <w:color w:val="1A0DAB"/>
          <w:sz w:val="24"/>
          <w:szCs w:val="24"/>
          <w:u w:val="single"/>
          <w:shd w:val="clear" w:color="auto" w:fill="FFFFFF"/>
        </w:rPr>
      </w:pPr>
      <w:r w:rsidRPr="008B5A85">
        <w:rPr>
          <w:rFonts w:ascii="Times New Roman" w:hAnsi="Times New Roman" w:cs="Times New Roman"/>
          <w:color w:val="1A0DAB"/>
          <w:sz w:val="24"/>
          <w:szCs w:val="24"/>
          <w:u w:val="single"/>
          <w:shd w:val="clear" w:color="auto" w:fill="FFFFFF"/>
        </w:rPr>
        <w:t>(800) 982-9826</w:t>
      </w:r>
    </w:p>
    <w:p w14:paraId="61FC97E8" w14:textId="77777777" w:rsidR="00112967" w:rsidRPr="008B5A85" w:rsidRDefault="00112967" w:rsidP="00112967">
      <w:pPr>
        <w:rPr>
          <w:rFonts w:ascii="Times New Roman" w:hAnsi="Times New Roman" w:cs="Times New Roman"/>
          <w:sz w:val="24"/>
          <w:szCs w:val="24"/>
        </w:rPr>
      </w:pPr>
      <w:r w:rsidRPr="008B5A85">
        <w:rPr>
          <w:rFonts w:ascii="Times New Roman" w:hAnsi="Times New Roman" w:cs="Times New Roman"/>
          <w:sz w:val="24"/>
          <w:szCs w:val="24"/>
        </w:rPr>
        <w:t xml:space="preserve">Jeff was my boss when I worked as an assistant underwriter when I worked at Chubb Group from 2013-2014. </w:t>
      </w:r>
    </w:p>
    <w:p w14:paraId="7230045F" w14:textId="77777777" w:rsidR="00112967" w:rsidRPr="008B5A85" w:rsidRDefault="00112967" w:rsidP="0011296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112967" w:rsidRPr="008B5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F7E0F3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D6A9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188A1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8683B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22B7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336E1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F2AC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9F098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7C45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EC4E24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8F845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0022A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E26BA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4683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550E3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5BE9D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F62ED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97C2B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0930D6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EC28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284B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4249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CEC10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5940D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A1A04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AB0FB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A9C2C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51E2B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42DA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75415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E487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5AC49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9DE98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1023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9239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82F0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A69EA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98A6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AC8C2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32EEF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C4475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900D3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52A5C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F8888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60AF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C486D0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00249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6A65A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020B3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EACBC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DACD3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887C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AF440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DAA3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11BE24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09E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2CBE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F6EC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0D662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F086B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3E8C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CC62B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818DE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A6165B9"/>
    <w:multiLevelType w:val="hybridMultilevel"/>
    <w:tmpl w:val="8D56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EC2C20"/>
    <w:multiLevelType w:val="hybridMultilevel"/>
    <w:tmpl w:val="021C4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E2BAF"/>
    <w:multiLevelType w:val="multilevel"/>
    <w:tmpl w:val="3CF2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B95099"/>
    <w:multiLevelType w:val="multilevel"/>
    <w:tmpl w:val="9F24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8749CB"/>
    <w:multiLevelType w:val="hybridMultilevel"/>
    <w:tmpl w:val="80AA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71E0E"/>
    <w:multiLevelType w:val="hybridMultilevel"/>
    <w:tmpl w:val="7482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C7CD0"/>
    <w:multiLevelType w:val="hybridMultilevel"/>
    <w:tmpl w:val="0B74B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00621">
    <w:abstractNumId w:val="13"/>
  </w:num>
  <w:num w:numId="2" w16cid:durableId="1330326971">
    <w:abstractNumId w:val="8"/>
  </w:num>
  <w:num w:numId="3" w16cid:durableId="901912260">
    <w:abstractNumId w:val="7"/>
  </w:num>
  <w:num w:numId="4" w16cid:durableId="1652556050">
    <w:abstractNumId w:val="11"/>
  </w:num>
  <w:num w:numId="5" w16cid:durableId="714697136">
    <w:abstractNumId w:val="12"/>
  </w:num>
  <w:num w:numId="6" w16cid:durableId="1548687173">
    <w:abstractNumId w:val="9"/>
  </w:num>
  <w:num w:numId="7" w16cid:durableId="1926961623">
    <w:abstractNumId w:val="0"/>
  </w:num>
  <w:num w:numId="8" w16cid:durableId="635574181">
    <w:abstractNumId w:val="1"/>
  </w:num>
  <w:num w:numId="9" w16cid:durableId="1552382629">
    <w:abstractNumId w:val="2"/>
  </w:num>
  <w:num w:numId="10" w16cid:durableId="957296201">
    <w:abstractNumId w:val="3"/>
  </w:num>
  <w:num w:numId="11" w16cid:durableId="2091152456">
    <w:abstractNumId w:val="4"/>
  </w:num>
  <w:num w:numId="12" w16cid:durableId="1988393793">
    <w:abstractNumId w:val="5"/>
  </w:num>
  <w:num w:numId="13" w16cid:durableId="652375550">
    <w:abstractNumId w:val="6"/>
  </w:num>
  <w:num w:numId="14" w16cid:durableId="1070806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4E"/>
    <w:rsid w:val="00004A65"/>
    <w:rsid w:val="000261BE"/>
    <w:rsid w:val="000627D0"/>
    <w:rsid w:val="0007063A"/>
    <w:rsid w:val="00094257"/>
    <w:rsid w:val="000C01A5"/>
    <w:rsid w:val="000C075B"/>
    <w:rsid w:val="000D0527"/>
    <w:rsid w:val="0010528D"/>
    <w:rsid w:val="00111692"/>
    <w:rsid w:val="00112967"/>
    <w:rsid w:val="00123726"/>
    <w:rsid w:val="00136D04"/>
    <w:rsid w:val="00136E13"/>
    <w:rsid w:val="00164A3F"/>
    <w:rsid w:val="00185E94"/>
    <w:rsid w:val="001916DD"/>
    <w:rsid w:val="001B1CD8"/>
    <w:rsid w:val="001B4BE3"/>
    <w:rsid w:val="001D271F"/>
    <w:rsid w:val="001E5A3A"/>
    <w:rsid w:val="00220D64"/>
    <w:rsid w:val="0022187C"/>
    <w:rsid w:val="00244379"/>
    <w:rsid w:val="00253477"/>
    <w:rsid w:val="002B33A6"/>
    <w:rsid w:val="002D56E8"/>
    <w:rsid w:val="002E1A41"/>
    <w:rsid w:val="0030329E"/>
    <w:rsid w:val="003102E6"/>
    <w:rsid w:val="00325E56"/>
    <w:rsid w:val="003303E4"/>
    <w:rsid w:val="00383F05"/>
    <w:rsid w:val="00385905"/>
    <w:rsid w:val="00397A71"/>
    <w:rsid w:val="003A4DF8"/>
    <w:rsid w:val="003A73BC"/>
    <w:rsid w:val="003D200E"/>
    <w:rsid w:val="0043262F"/>
    <w:rsid w:val="004409D2"/>
    <w:rsid w:val="00444C9A"/>
    <w:rsid w:val="00447583"/>
    <w:rsid w:val="00455349"/>
    <w:rsid w:val="00462D59"/>
    <w:rsid w:val="004710B9"/>
    <w:rsid w:val="00475F72"/>
    <w:rsid w:val="004C1A82"/>
    <w:rsid w:val="004C3AA3"/>
    <w:rsid w:val="004D4ED7"/>
    <w:rsid w:val="00516312"/>
    <w:rsid w:val="00521115"/>
    <w:rsid w:val="0052569E"/>
    <w:rsid w:val="0053465B"/>
    <w:rsid w:val="005377C6"/>
    <w:rsid w:val="005601FD"/>
    <w:rsid w:val="00591D06"/>
    <w:rsid w:val="005B4F11"/>
    <w:rsid w:val="005B63FC"/>
    <w:rsid w:val="005C154A"/>
    <w:rsid w:val="005C2028"/>
    <w:rsid w:val="005D478D"/>
    <w:rsid w:val="006273B3"/>
    <w:rsid w:val="006776E8"/>
    <w:rsid w:val="00692C4C"/>
    <w:rsid w:val="00693FA8"/>
    <w:rsid w:val="006956EC"/>
    <w:rsid w:val="006A06F1"/>
    <w:rsid w:val="006A0BE1"/>
    <w:rsid w:val="006E58EA"/>
    <w:rsid w:val="006E6031"/>
    <w:rsid w:val="0070445B"/>
    <w:rsid w:val="00711FD2"/>
    <w:rsid w:val="00734EC0"/>
    <w:rsid w:val="00742619"/>
    <w:rsid w:val="007554B4"/>
    <w:rsid w:val="00756AA4"/>
    <w:rsid w:val="00777EB5"/>
    <w:rsid w:val="0078104A"/>
    <w:rsid w:val="00782D80"/>
    <w:rsid w:val="007869FB"/>
    <w:rsid w:val="007A68AF"/>
    <w:rsid w:val="007F7ACA"/>
    <w:rsid w:val="008062A7"/>
    <w:rsid w:val="00813343"/>
    <w:rsid w:val="00833B8C"/>
    <w:rsid w:val="0085111D"/>
    <w:rsid w:val="00862FFB"/>
    <w:rsid w:val="008867B8"/>
    <w:rsid w:val="008B5A85"/>
    <w:rsid w:val="008F15E1"/>
    <w:rsid w:val="0092334D"/>
    <w:rsid w:val="00925CDF"/>
    <w:rsid w:val="00926C98"/>
    <w:rsid w:val="00935373"/>
    <w:rsid w:val="00965C93"/>
    <w:rsid w:val="00987F99"/>
    <w:rsid w:val="009A73EB"/>
    <w:rsid w:val="009C42E7"/>
    <w:rsid w:val="009D4A8D"/>
    <w:rsid w:val="009E31F8"/>
    <w:rsid w:val="009F07A9"/>
    <w:rsid w:val="00A06386"/>
    <w:rsid w:val="00A06BC9"/>
    <w:rsid w:val="00A13F77"/>
    <w:rsid w:val="00A26092"/>
    <w:rsid w:val="00A43F7E"/>
    <w:rsid w:val="00A77ECE"/>
    <w:rsid w:val="00A80D2A"/>
    <w:rsid w:val="00A85253"/>
    <w:rsid w:val="00A8645F"/>
    <w:rsid w:val="00AB20D2"/>
    <w:rsid w:val="00AE400A"/>
    <w:rsid w:val="00AF2559"/>
    <w:rsid w:val="00B22B52"/>
    <w:rsid w:val="00B34B0C"/>
    <w:rsid w:val="00B45599"/>
    <w:rsid w:val="00B457E1"/>
    <w:rsid w:val="00B52E2F"/>
    <w:rsid w:val="00B9134E"/>
    <w:rsid w:val="00B972F4"/>
    <w:rsid w:val="00BA09AA"/>
    <w:rsid w:val="00BA38C0"/>
    <w:rsid w:val="00BA74DB"/>
    <w:rsid w:val="00BB2D28"/>
    <w:rsid w:val="00BC720B"/>
    <w:rsid w:val="00BF3956"/>
    <w:rsid w:val="00C155E4"/>
    <w:rsid w:val="00C246D7"/>
    <w:rsid w:val="00C27886"/>
    <w:rsid w:val="00C33D7F"/>
    <w:rsid w:val="00C452DB"/>
    <w:rsid w:val="00C6236F"/>
    <w:rsid w:val="00C630AE"/>
    <w:rsid w:val="00C71563"/>
    <w:rsid w:val="00CA4E2F"/>
    <w:rsid w:val="00CB1342"/>
    <w:rsid w:val="00CC002F"/>
    <w:rsid w:val="00CD0494"/>
    <w:rsid w:val="00CD7726"/>
    <w:rsid w:val="00CE4CC1"/>
    <w:rsid w:val="00CE660E"/>
    <w:rsid w:val="00D0355F"/>
    <w:rsid w:val="00D21AC9"/>
    <w:rsid w:val="00D61BD5"/>
    <w:rsid w:val="00D71B48"/>
    <w:rsid w:val="00D74547"/>
    <w:rsid w:val="00D961FF"/>
    <w:rsid w:val="00D9651A"/>
    <w:rsid w:val="00DD2CF4"/>
    <w:rsid w:val="00DD6B8E"/>
    <w:rsid w:val="00DE4B1E"/>
    <w:rsid w:val="00E0465E"/>
    <w:rsid w:val="00E433BF"/>
    <w:rsid w:val="00E60957"/>
    <w:rsid w:val="00E64EED"/>
    <w:rsid w:val="00E87AA2"/>
    <w:rsid w:val="00E9072A"/>
    <w:rsid w:val="00EA6E74"/>
    <w:rsid w:val="00EB2AEF"/>
    <w:rsid w:val="00EE2346"/>
    <w:rsid w:val="00EE3795"/>
    <w:rsid w:val="00EF01E7"/>
    <w:rsid w:val="00EF2FFD"/>
    <w:rsid w:val="00EF7ADF"/>
    <w:rsid w:val="00F00199"/>
    <w:rsid w:val="00F02C69"/>
    <w:rsid w:val="00F42A8E"/>
    <w:rsid w:val="00F56FE2"/>
    <w:rsid w:val="00F7256B"/>
    <w:rsid w:val="00F72FAF"/>
    <w:rsid w:val="00F808FF"/>
    <w:rsid w:val="00F85AE1"/>
    <w:rsid w:val="00F93212"/>
    <w:rsid w:val="00FA3C51"/>
    <w:rsid w:val="00FA7BBE"/>
    <w:rsid w:val="00FD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08C9"/>
  <w15:chartTrackingRefBased/>
  <w15:docId w15:val="{E47445DF-F43C-42A4-B48D-3D8CFB6B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04A"/>
    <w:pPr>
      <w:ind w:left="720"/>
      <w:contextualSpacing/>
    </w:pPr>
  </w:style>
  <w:style w:type="character" w:customStyle="1" w:styleId="span">
    <w:name w:val="span"/>
    <w:basedOn w:val="DefaultParagraphFont"/>
    <w:rsid w:val="00EA6E74"/>
    <w:rPr>
      <w:sz w:val="24"/>
      <w:szCs w:val="24"/>
      <w:bdr w:val="none" w:sz="0" w:space="0" w:color="auto"/>
      <w:vertAlign w:val="baseline"/>
    </w:rPr>
  </w:style>
  <w:style w:type="paragraph" w:customStyle="1" w:styleId="ulli">
    <w:name w:val="ul_li"/>
    <w:basedOn w:val="Normal"/>
    <w:rsid w:val="00EA6E74"/>
    <w:pPr>
      <w:pBdr>
        <w:left w:val="none" w:sz="0" w:space="3" w:color="auto"/>
      </w:pBd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04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2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ADB54-CBE9-4B94-86FF-E68225B46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Snage</dc:creator>
  <cp:keywords/>
  <dc:description/>
  <cp:lastModifiedBy>Matt Snage</cp:lastModifiedBy>
  <cp:revision>2</cp:revision>
  <cp:lastPrinted>2026-01-30T19:49:00Z</cp:lastPrinted>
  <dcterms:created xsi:type="dcterms:W3CDTF">2026-01-30T21:13:00Z</dcterms:created>
  <dcterms:modified xsi:type="dcterms:W3CDTF">2026-01-30T21:13:00Z</dcterms:modified>
  <cp:category/>
</cp:coreProperties>
</file>